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D50271">
        <w:rPr>
          <w:b/>
          <w:sz w:val="28"/>
          <w:szCs w:val="28"/>
          <w:highlight w:val="yellow"/>
        </w:rPr>
        <w:t>31</w:t>
      </w:r>
      <w:r w:rsidRPr="00E910A9">
        <w:rPr>
          <w:b/>
          <w:sz w:val="28"/>
          <w:szCs w:val="28"/>
          <w:highlight w:val="yellow"/>
        </w:rPr>
        <w:t>(</w:t>
      </w:r>
      <w:r w:rsidR="00D50271">
        <w:rPr>
          <w:b/>
          <w:sz w:val="28"/>
          <w:szCs w:val="28"/>
        </w:rPr>
        <w:t>90</w:t>
      </w:r>
      <w:r w:rsidRPr="001B011E">
        <w:rPr>
          <w:b/>
          <w:sz w:val="28"/>
          <w:szCs w:val="28"/>
        </w:rPr>
        <w:t>)</w:t>
      </w:r>
    </w:p>
    <w:p w:rsidR="00A75E30" w:rsidRPr="005776C0" w:rsidRDefault="00B5249C" w:rsidP="00197F9E">
      <w:pPr>
        <w:jc w:val="center"/>
        <w:rPr>
          <w:b/>
          <w:sz w:val="24"/>
          <w:szCs w:val="24"/>
        </w:rPr>
      </w:pPr>
      <w:r>
        <w:rPr>
          <w:b/>
          <w:sz w:val="28"/>
          <w:szCs w:val="28"/>
          <w:highlight w:val="yellow"/>
        </w:rPr>
        <w:t xml:space="preserve"> </w:t>
      </w:r>
      <w:r w:rsidR="00C726D9">
        <w:rPr>
          <w:b/>
          <w:sz w:val="28"/>
          <w:szCs w:val="28"/>
          <w:highlight w:val="yellow"/>
        </w:rPr>
        <w:t>04</w:t>
      </w:r>
      <w:r w:rsidR="00E43A34">
        <w:rPr>
          <w:b/>
          <w:sz w:val="28"/>
          <w:szCs w:val="28"/>
          <w:highlight w:val="yellow"/>
        </w:rPr>
        <w:t>.</w:t>
      </w:r>
      <w:r w:rsidR="00D50271">
        <w:rPr>
          <w:b/>
          <w:sz w:val="28"/>
          <w:szCs w:val="28"/>
          <w:highlight w:val="yellow"/>
        </w:rPr>
        <w:t>10</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D50271">
        <w:rPr>
          <w:b/>
          <w:sz w:val="28"/>
          <w:szCs w:val="28"/>
        </w:rPr>
        <w:t>3</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proofErr w:type="gramStart"/>
      <w:r w:rsidRPr="005776C0">
        <w:rPr>
          <w:b/>
        </w:rPr>
        <w:t>Ответственный за выпуск:</w:t>
      </w:r>
      <w:proofErr w:type="gramEnd"/>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 xml:space="preserve">ул. </w:t>
      </w:r>
      <w:proofErr w:type="gramStart"/>
      <w:r w:rsidRPr="005776C0">
        <w:t>Советская</w:t>
      </w:r>
      <w:proofErr w:type="gramEnd"/>
      <w:r w:rsidRPr="005776C0">
        <w:t xml:space="preserve"> 86, тел.</w:t>
      </w:r>
      <w:r w:rsidR="002D1D81" w:rsidRPr="005776C0">
        <w:t xml:space="preserve"> </w:t>
      </w:r>
      <w:r w:rsidRPr="005776C0">
        <w:t xml:space="preserve">4-69-41).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lastRenderedPageBreak/>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6A273C" w:rsidRPr="00052F7D" w:rsidTr="008878B1">
        <w:trPr>
          <w:trHeight w:val="20"/>
          <w:tblCellSpacing w:w="20" w:type="dxa"/>
          <w:jc w:val="center"/>
        </w:trPr>
        <w:tc>
          <w:tcPr>
            <w:tcW w:w="236" w:type="dxa"/>
            <w:shd w:val="clear" w:color="auto" w:fill="auto"/>
          </w:tcPr>
          <w:p w:rsidR="006A273C" w:rsidRDefault="00C726D9" w:rsidP="0067184D">
            <w:pPr>
              <w:ind w:left="-109" w:right="2"/>
              <w:jc w:val="right"/>
              <w:rPr>
                <w:sz w:val="12"/>
                <w:szCs w:val="12"/>
              </w:rPr>
            </w:pPr>
            <w:r>
              <w:rPr>
                <w:sz w:val="12"/>
                <w:szCs w:val="12"/>
              </w:rPr>
              <w:t>1</w:t>
            </w:r>
          </w:p>
        </w:tc>
        <w:tc>
          <w:tcPr>
            <w:tcW w:w="9485" w:type="dxa"/>
            <w:shd w:val="clear" w:color="auto" w:fill="auto"/>
          </w:tcPr>
          <w:p w:rsidR="006A273C" w:rsidRPr="001F4CDD" w:rsidRDefault="005E5625" w:rsidP="005E5625">
            <w:pPr>
              <w:ind w:left="-21"/>
              <w:jc w:val="both"/>
              <w:rPr>
                <w:sz w:val="12"/>
                <w:szCs w:val="12"/>
              </w:rPr>
            </w:pPr>
            <w:r w:rsidRPr="005E5625">
              <w:rPr>
                <w:sz w:val="12"/>
                <w:szCs w:val="12"/>
              </w:rPr>
              <w:t>Решение Слободской райо</w:t>
            </w:r>
            <w:r>
              <w:rPr>
                <w:sz w:val="12"/>
                <w:szCs w:val="12"/>
              </w:rPr>
              <w:t>нной Думы от 29.09.2023 № 25/257</w:t>
            </w:r>
            <w:proofErr w:type="gramStart"/>
            <w:r>
              <w:rPr>
                <w:sz w:val="12"/>
                <w:szCs w:val="12"/>
              </w:rPr>
              <w:t xml:space="preserve"> О</w:t>
            </w:r>
            <w:proofErr w:type="gramEnd"/>
            <w:r>
              <w:rPr>
                <w:sz w:val="12"/>
                <w:szCs w:val="12"/>
              </w:rPr>
              <w:t xml:space="preserve"> назначении опроса граждан </w:t>
            </w:r>
            <w:r w:rsidRPr="005E5625">
              <w:rPr>
                <w:sz w:val="12"/>
                <w:szCs w:val="12"/>
              </w:rPr>
              <w:t xml:space="preserve">в целях учета мнения  жителей п. </w:t>
            </w:r>
            <w:proofErr w:type="spellStart"/>
            <w:r w:rsidRPr="005E5625">
              <w:rPr>
                <w:sz w:val="12"/>
                <w:szCs w:val="12"/>
              </w:rPr>
              <w:t>Сухоб</w:t>
            </w:r>
            <w:r>
              <w:rPr>
                <w:sz w:val="12"/>
                <w:szCs w:val="12"/>
              </w:rPr>
              <w:t>орка</w:t>
            </w:r>
            <w:proofErr w:type="spellEnd"/>
            <w:r>
              <w:rPr>
                <w:sz w:val="12"/>
                <w:szCs w:val="12"/>
              </w:rPr>
              <w:t xml:space="preserve">  Слободского</w:t>
            </w:r>
            <w:r w:rsidRPr="005E5625">
              <w:rPr>
                <w:sz w:val="12"/>
                <w:szCs w:val="12"/>
              </w:rPr>
              <w:t xml:space="preserve"> района по вопросу ликвидации филиала  муници</w:t>
            </w:r>
            <w:r>
              <w:rPr>
                <w:sz w:val="12"/>
                <w:szCs w:val="12"/>
              </w:rPr>
              <w:t>пального</w:t>
            </w:r>
            <w:r w:rsidRPr="005E5625">
              <w:rPr>
                <w:sz w:val="12"/>
                <w:szCs w:val="12"/>
              </w:rPr>
              <w:t xml:space="preserve"> казенного    общеобразовательного   учреждения    средней общеобразовательной  ш</w:t>
            </w:r>
            <w:r>
              <w:rPr>
                <w:sz w:val="12"/>
                <w:szCs w:val="12"/>
              </w:rPr>
              <w:t xml:space="preserve">колы  с. Шестаково  Слободского </w:t>
            </w:r>
            <w:r w:rsidRPr="005E5625">
              <w:rPr>
                <w:sz w:val="12"/>
                <w:szCs w:val="12"/>
              </w:rPr>
              <w:t>района Кировской области – общеобразовательной шко</w:t>
            </w:r>
            <w:r>
              <w:rPr>
                <w:sz w:val="12"/>
                <w:szCs w:val="12"/>
              </w:rPr>
              <w:t xml:space="preserve">лы </w:t>
            </w:r>
            <w:r w:rsidRPr="005E5625">
              <w:rPr>
                <w:sz w:val="12"/>
                <w:szCs w:val="12"/>
              </w:rPr>
              <w:t xml:space="preserve">п. </w:t>
            </w:r>
            <w:proofErr w:type="spellStart"/>
            <w:r w:rsidRPr="005E5625">
              <w:rPr>
                <w:sz w:val="12"/>
                <w:szCs w:val="12"/>
              </w:rPr>
              <w:t>Сухоборка</w:t>
            </w:r>
            <w:proofErr w:type="spellEnd"/>
            <w:r>
              <w:rPr>
                <w:sz w:val="12"/>
                <w:szCs w:val="12"/>
              </w:rPr>
              <w:t>.</w:t>
            </w:r>
          </w:p>
        </w:tc>
        <w:tc>
          <w:tcPr>
            <w:tcW w:w="280" w:type="dxa"/>
          </w:tcPr>
          <w:p w:rsidR="006A273C" w:rsidRDefault="00C726D9" w:rsidP="0067184D">
            <w:pPr>
              <w:ind w:left="-72" w:right="2"/>
              <w:rPr>
                <w:sz w:val="12"/>
                <w:szCs w:val="12"/>
              </w:rPr>
            </w:pPr>
            <w:r>
              <w:rPr>
                <w:sz w:val="12"/>
                <w:szCs w:val="12"/>
              </w:rPr>
              <w:t>2</w:t>
            </w:r>
          </w:p>
        </w:tc>
      </w:tr>
      <w:tr w:rsidR="006A273C" w:rsidRPr="00052F7D" w:rsidTr="008878B1">
        <w:trPr>
          <w:trHeight w:val="20"/>
          <w:tblCellSpacing w:w="20" w:type="dxa"/>
          <w:jc w:val="center"/>
        </w:trPr>
        <w:tc>
          <w:tcPr>
            <w:tcW w:w="236" w:type="dxa"/>
            <w:shd w:val="clear" w:color="auto" w:fill="auto"/>
          </w:tcPr>
          <w:p w:rsidR="006A273C" w:rsidRDefault="00C726D9" w:rsidP="0067184D">
            <w:pPr>
              <w:ind w:left="-109" w:right="2"/>
              <w:jc w:val="right"/>
              <w:rPr>
                <w:sz w:val="12"/>
                <w:szCs w:val="12"/>
              </w:rPr>
            </w:pPr>
            <w:r>
              <w:rPr>
                <w:sz w:val="12"/>
                <w:szCs w:val="12"/>
              </w:rPr>
              <w:t>2</w:t>
            </w:r>
          </w:p>
        </w:tc>
        <w:tc>
          <w:tcPr>
            <w:tcW w:w="9485" w:type="dxa"/>
            <w:shd w:val="clear" w:color="auto" w:fill="auto"/>
          </w:tcPr>
          <w:p w:rsidR="006A273C" w:rsidRPr="001F4CDD" w:rsidRDefault="006A273C" w:rsidP="00847DCB">
            <w:pPr>
              <w:ind w:left="-21"/>
              <w:jc w:val="both"/>
              <w:rPr>
                <w:sz w:val="12"/>
                <w:szCs w:val="12"/>
              </w:rPr>
            </w:pPr>
            <w:r w:rsidRPr="006A273C">
              <w:rPr>
                <w:sz w:val="12"/>
                <w:szCs w:val="12"/>
              </w:rPr>
              <w:t>Решение Слободской райо</w:t>
            </w:r>
            <w:r>
              <w:rPr>
                <w:sz w:val="12"/>
                <w:szCs w:val="12"/>
              </w:rPr>
              <w:t>нной Думы от 29.09.2023 № 25/259</w:t>
            </w:r>
            <w:proofErr w:type="gramStart"/>
            <w:r w:rsidRPr="006A273C">
              <w:rPr>
                <w:sz w:val="12"/>
                <w:szCs w:val="12"/>
              </w:rPr>
              <w:t xml:space="preserve"> </w:t>
            </w:r>
            <w:r w:rsidR="00847DCB" w:rsidRPr="00847DCB">
              <w:rPr>
                <w:sz w:val="12"/>
                <w:szCs w:val="12"/>
              </w:rPr>
              <w:t>О</w:t>
            </w:r>
            <w:proofErr w:type="gramEnd"/>
            <w:r w:rsidR="00847DCB" w:rsidRPr="00847DCB">
              <w:rPr>
                <w:sz w:val="12"/>
                <w:szCs w:val="12"/>
              </w:rPr>
              <w:t xml:space="preserve"> внесении изменений в решение Слободской районной Думы от 27.04.20</w:t>
            </w:r>
            <w:r w:rsidR="00847DCB">
              <w:rPr>
                <w:sz w:val="12"/>
                <w:szCs w:val="12"/>
              </w:rPr>
              <w:t>23 № 21/205</w:t>
            </w:r>
            <w:r w:rsidR="00847DCB" w:rsidRPr="00847DCB">
              <w:rPr>
                <w:sz w:val="12"/>
                <w:szCs w:val="12"/>
              </w:rPr>
              <w:t>«О дополнительной социальной поддержке отдельных категорий граждан»</w:t>
            </w:r>
          </w:p>
        </w:tc>
        <w:tc>
          <w:tcPr>
            <w:tcW w:w="280" w:type="dxa"/>
          </w:tcPr>
          <w:p w:rsidR="006A273C" w:rsidRDefault="00C726D9" w:rsidP="0067184D">
            <w:pPr>
              <w:ind w:left="-72" w:right="2"/>
              <w:rPr>
                <w:sz w:val="12"/>
                <w:szCs w:val="12"/>
              </w:rPr>
            </w:pPr>
            <w:r>
              <w:rPr>
                <w:sz w:val="12"/>
                <w:szCs w:val="12"/>
              </w:rPr>
              <w:t>3</w:t>
            </w:r>
          </w:p>
        </w:tc>
      </w:tr>
      <w:tr w:rsidR="006A273C" w:rsidRPr="00052F7D" w:rsidTr="008878B1">
        <w:trPr>
          <w:trHeight w:val="20"/>
          <w:tblCellSpacing w:w="20" w:type="dxa"/>
          <w:jc w:val="center"/>
        </w:trPr>
        <w:tc>
          <w:tcPr>
            <w:tcW w:w="236" w:type="dxa"/>
            <w:shd w:val="clear" w:color="auto" w:fill="auto"/>
          </w:tcPr>
          <w:p w:rsidR="006A273C" w:rsidRDefault="00C726D9" w:rsidP="0067184D">
            <w:pPr>
              <w:ind w:left="-109" w:right="2"/>
              <w:jc w:val="right"/>
              <w:rPr>
                <w:sz w:val="12"/>
                <w:szCs w:val="12"/>
              </w:rPr>
            </w:pPr>
            <w:r>
              <w:rPr>
                <w:sz w:val="12"/>
                <w:szCs w:val="12"/>
              </w:rPr>
              <w:t>3</w:t>
            </w:r>
          </w:p>
        </w:tc>
        <w:tc>
          <w:tcPr>
            <w:tcW w:w="9485" w:type="dxa"/>
            <w:shd w:val="clear" w:color="auto" w:fill="auto"/>
          </w:tcPr>
          <w:p w:rsidR="006A273C" w:rsidRPr="006A273C" w:rsidRDefault="006A273C" w:rsidP="00EE19E0">
            <w:pPr>
              <w:ind w:left="-21"/>
              <w:jc w:val="both"/>
              <w:rPr>
                <w:sz w:val="12"/>
                <w:szCs w:val="12"/>
              </w:rPr>
            </w:pPr>
            <w:r w:rsidRPr="006A273C">
              <w:rPr>
                <w:sz w:val="12"/>
                <w:szCs w:val="12"/>
              </w:rPr>
              <w:t>Решение Слободской райо</w:t>
            </w:r>
            <w:r>
              <w:rPr>
                <w:sz w:val="12"/>
                <w:szCs w:val="12"/>
              </w:rPr>
              <w:t>нной Думы от 29.09.2023 № 25/261</w:t>
            </w:r>
            <w:proofErr w:type="gramStart"/>
            <w:r w:rsidRPr="006A273C">
              <w:rPr>
                <w:sz w:val="12"/>
                <w:szCs w:val="12"/>
              </w:rPr>
              <w:t xml:space="preserve"> </w:t>
            </w:r>
            <w:r w:rsidR="00847DCB" w:rsidRPr="00847DCB">
              <w:rPr>
                <w:sz w:val="12"/>
                <w:szCs w:val="12"/>
              </w:rPr>
              <w:t>О</w:t>
            </w:r>
            <w:proofErr w:type="gramEnd"/>
            <w:r w:rsidR="00847DCB" w:rsidRPr="00847DCB">
              <w:rPr>
                <w:sz w:val="12"/>
                <w:szCs w:val="12"/>
              </w:rPr>
              <w:t xml:space="preserve"> внесении изменений в решение Слободской районной Думы от 21.02.2023 № 19/190                     </w:t>
            </w:r>
          </w:p>
        </w:tc>
        <w:tc>
          <w:tcPr>
            <w:tcW w:w="280" w:type="dxa"/>
          </w:tcPr>
          <w:p w:rsidR="006A273C" w:rsidRDefault="00C726D9" w:rsidP="0067184D">
            <w:pPr>
              <w:ind w:left="-72" w:right="2"/>
              <w:rPr>
                <w:sz w:val="12"/>
                <w:szCs w:val="12"/>
              </w:rPr>
            </w:pPr>
            <w:r>
              <w:rPr>
                <w:sz w:val="12"/>
                <w:szCs w:val="12"/>
              </w:rPr>
              <w:t>4</w:t>
            </w:r>
          </w:p>
        </w:tc>
      </w:tr>
      <w:tr w:rsidR="006A273C" w:rsidRPr="00052F7D" w:rsidTr="008878B1">
        <w:trPr>
          <w:trHeight w:val="20"/>
          <w:tblCellSpacing w:w="20" w:type="dxa"/>
          <w:jc w:val="center"/>
        </w:trPr>
        <w:tc>
          <w:tcPr>
            <w:tcW w:w="236" w:type="dxa"/>
            <w:shd w:val="clear" w:color="auto" w:fill="auto"/>
          </w:tcPr>
          <w:p w:rsidR="006A273C" w:rsidRDefault="00C726D9" w:rsidP="0067184D">
            <w:pPr>
              <w:ind w:left="-109" w:right="2"/>
              <w:jc w:val="right"/>
              <w:rPr>
                <w:sz w:val="12"/>
                <w:szCs w:val="12"/>
              </w:rPr>
            </w:pPr>
            <w:r>
              <w:rPr>
                <w:sz w:val="12"/>
                <w:szCs w:val="12"/>
              </w:rPr>
              <w:t>4</w:t>
            </w:r>
          </w:p>
        </w:tc>
        <w:tc>
          <w:tcPr>
            <w:tcW w:w="9485" w:type="dxa"/>
            <w:shd w:val="clear" w:color="auto" w:fill="auto"/>
          </w:tcPr>
          <w:p w:rsidR="006A273C" w:rsidRPr="006A273C" w:rsidRDefault="006A273C" w:rsidP="00EE19E0">
            <w:pPr>
              <w:ind w:left="-21"/>
              <w:jc w:val="both"/>
              <w:rPr>
                <w:sz w:val="12"/>
                <w:szCs w:val="12"/>
              </w:rPr>
            </w:pPr>
            <w:r w:rsidRPr="006A273C">
              <w:rPr>
                <w:sz w:val="12"/>
                <w:szCs w:val="12"/>
              </w:rPr>
              <w:t>Сообщение о возможном установлении публичного сервитута……………………………………………………………………………………………………………………………………</w:t>
            </w:r>
          </w:p>
        </w:tc>
        <w:tc>
          <w:tcPr>
            <w:tcW w:w="280" w:type="dxa"/>
          </w:tcPr>
          <w:p w:rsidR="006A273C" w:rsidRDefault="00C726D9" w:rsidP="0067184D">
            <w:pPr>
              <w:ind w:left="-72" w:right="2"/>
              <w:rPr>
                <w:sz w:val="12"/>
                <w:szCs w:val="12"/>
              </w:rPr>
            </w:pPr>
            <w:r>
              <w:rPr>
                <w:sz w:val="12"/>
                <w:szCs w:val="12"/>
              </w:rPr>
              <w:t>4</w:t>
            </w:r>
            <w:bookmarkStart w:id="0" w:name="_GoBack"/>
            <w:bookmarkEnd w:id="0"/>
          </w:p>
        </w:tc>
      </w:tr>
    </w:tbl>
    <w:p w:rsidR="00FE038E" w:rsidRDefault="00FE038E" w:rsidP="00FE038E">
      <w:pPr>
        <w:tabs>
          <w:tab w:val="left" w:pos="3794"/>
        </w:tabs>
        <w:jc w:val="center"/>
        <w:rPr>
          <w:sz w:val="12"/>
          <w:szCs w:val="12"/>
        </w:rPr>
      </w:pPr>
      <w:r w:rsidRPr="00E72F47">
        <w:rPr>
          <w:sz w:val="12"/>
          <w:szCs w:val="12"/>
        </w:rPr>
        <w:t>____________________________________________________________________________________________________</w:t>
      </w:r>
    </w:p>
    <w:p w:rsidR="00464953" w:rsidRPr="00464953" w:rsidRDefault="00464953" w:rsidP="00464953">
      <w:pPr>
        <w:tabs>
          <w:tab w:val="left" w:pos="6624"/>
        </w:tabs>
        <w:jc w:val="center"/>
        <w:rPr>
          <w:b/>
          <w:sz w:val="12"/>
          <w:szCs w:val="12"/>
        </w:rPr>
      </w:pPr>
      <w:r w:rsidRPr="00464953">
        <w:rPr>
          <w:b/>
          <w:sz w:val="12"/>
          <w:szCs w:val="12"/>
        </w:rPr>
        <w:t>СЛОБОДСКАЯ РАЙОННАЯ ДУМА КИРОВСКОЙ ОБЛАСТИ</w:t>
      </w:r>
    </w:p>
    <w:p w:rsidR="00464953" w:rsidRPr="00464953" w:rsidRDefault="00464953" w:rsidP="00464953">
      <w:pPr>
        <w:tabs>
          <w:tab w:val="left" w:pos="6624"/>
        </w:tabs>
        <w:jc w:val="center"/>
        <w:rPr>
          <w:b/>
          <w:sz w:val="12"/>
          <w:szCs w:val="12"/>
        </w:rPr>
      </w:pPr>
      <w:r w:rsidRPr="00464953">
        <w:rPr>
          <w:b/>
          <w:sz w:val="12"/>
          <w:szCs w:val="12"/>
        </w:rPr>
        <w:t>ШЕСТОГО СОЗЫВА</w:t>
      </w:r>
    </w:p>
    <w:p w:rsidR="00464953" w:rsidRPr="00464953" w:rsidRDefault="00464953" w:rsidP="00464953">
      <w:pPr>
        <w:tabs>
          <w:tab w:val="left" w:pos="6624"/>
        </w:tabs>
        <w:jc w:val="center"/>
        <w:rPr>
          <w:b/>
          <w:sz w:val="12"/>
          <w:szCs w:val="12"/>
        </w:rPr>
      </w:pPr>
      <w:r w:rsidRPr="00464953">
        <w:rPr>
          <w:b/>
          <w:sz w:val="12"/>
          <w:szCs w:val="12"/>
        </w:rPr>
        <w:t>РЕШЕНИЕ</w:t>
      </w:r>
    </w:p>
    <w:p w:rsidR="00464953" w:rsidRPr="00464953" w:rsidRDefault="00464953" w:rsidP="00464953">
      <w:pPr>
        <w:tabs>
          <w:tab w:val="left" w:pos="6624"/>
        </w:tabs>
        <w:rPr>
          <w:sz w:val="12"/>
          <w:szCs w:val="12"/>
        </w:rPr>
      </w:pPr>
      <w:r w:rsidRPr="00C726D9">
        <w:rPr>
          <w:sz w:val="12"/>
          <w:szCs w:val="12"/>
          <w:u w:val="single"/>
        </w:rPr>
        <w:t xml:space="preserve">29.10.2023  </w:t>
      </w:r>
      <w:r w:rsidRPr="00C726D9">
        <w:rPr>
          <w:sz w:val="12"/>
          <w:szCs w:val="12"/>
        </w:rPr>
        <w:t xml:space="preserve">                                                                                                                                                                                                                                                                                        </w:t>
      </w:r>
      <w:r w:rsidR="00CB2957" w:rsidRPr="00C726D9">
        <w:rPr>
          <w:sz w:val="12"/>
          <w:szCs w:val="12"/>
        </w:rPr>
        <w:t xml:space="preserve">                        </w:t>
      </w:r>
      <w:r w:rsidR="00CB2957">
        <w:rPr>
          <w:sz w:val="12"/>
          <w:szCs w:val="12"/>
          <w:u w:val="single"/>
        </w:rPr>
        <w:t>№ 25/257</w:t>
      </w:r>
    </w:p>
    <w:p w:rsidR="00464953" w:rsidRPr="00464953" w:rsidRDefault="00464953" w:rsidP="00464953">
      <w:pPr>
        <w:tabs>
          <w:tab w:val="left" w:pos="6624"/>
        </w:tabs>
        <w:jc w:val="center"/>
        <w:rPr>
          <w:sz w:val="12"/>
          <w:szCs w:val="12"/>
        </w:rPr>
      </w:pPr>
      <w:r w:rsidRPr="00464953">
        <w:rPr>
          <w:sz w:val="12"/>
          <w:szCs w:val="12"/>
        </w:rPr>
        <w:t>г. Слободской</w:t>
      </w:r>
    </w:p>
    <w:p w:rsidR="00464953" w:rsidRDefault="00464953" w:rsidP="00464953">
      <w:pPr>
        <w:tabs>
          <w:tab w:val="left" w:pos="6624"/>
        </w:tabs>
        <w:jc w:val="center"/>
        <w:rPr>
          <w:sz w:val="12"/>
          <w:szCs w:val="12"/>
        </w:rPr>
      </w:pPr>
    </w:p>
    <w:p w:rsidR="00FE038E" w:rsidRDefault="00464953" w:rsidP="00464953">
      <w:pPr>
        <w:tabs>
          <w:tab w:val="left" w:pos="6624"/>
        </w:tabs>
        <w:jc w:val="center"/>
        <w:rPr>
          <w:b/>
          <w:sz w:val="12"/>
          <w:szCs w:val="12"/>
        </w:rPr>
      </w:pPr>
      <w:r w:rsidRPr="00464953">
        <w:rPr>
          <w:b/>
          <w:sz w:val="12"/>
          <w:szCs w:val="12"/>
        </w:rPr>
        <w:t xml:space="preserve">О назначении опроса граждан в целях учета мнения  жителей п. </w:t>
      </w:r>
      <w:proofErr w:type="spellStart"/>
      <w:r w:rsidRPr="00464953">
        <w:rPr>
          <w:b/>
          <w:sz w:val="12"/>
          <w:szCs w:val="12"/>
        </w:rPr>
        <w:t>Сухоборка</w:t>
      </w:r>
      <w:proofErr w:type="spellEnd"/>
      <w:r w:rsidRPr="00464953">
        <w:rPr>
          <w:b/>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464953">
        <w:rPr>
          <w:b/>
          <w:sz w:val="12"/>
          <w:szCs w:val="12"/>
        </w:rPr>
        <w:t>Сухоборка</w:t>
      </w:r>
      <w:proofErr w:type="spellEnd"/>
    </w:p>
    <w:p w:rsidR="00464953" w:rsidRDefault="00464953" w:rsidP="00464953">
      <w:pPr>
        <w:tabs>
          <w:tab w:val="left" w:pos="6624"/>
        </w:tabs>
        <w:jc w:val="center"/>
        <w:rPr>
          <w:b/>
          <w:sz w:val="12"/>
          <w:szCs w:val="12"/>
        </w:rPr>
      </w:pPr>
    </w:p>
    <w:p w:rsidR="00464953" w:rsidRPr="00CB2957" w:rsidRDefault="00CB2957" w:rsidP="00464953">
      <w:pPr>
        <w:tabs>
          <w:tab w:val="left" w:pos="6624"/>
        </w:tabs>
        <w:jc w:val="both"/>
        <w:rPr>
          <w:sz w:val="12"/>
          <w:szCs w:val="12"/>
        </w:rPr>
      </w:pPr>
      <w:r>
        <w:rPr>
          <w:sz w:val="12"/>
          <w:szCs w:val="12"/>
        </w:rPr>
        <w:t xml:space="preserve">             </w:t>
      </w:r>
      <w:proofErr w:type="gramStart"/>
      <w:r w:rsidR="00464953" w:rsidRPr="00CB2957">
        <w:rPr>
          <w:sz w:val="12"/>
          <w:szCs w:val="12"/>
        </w:rPr>
        <w:t xml:space="preserve">В соответствии со статьей 10 Закона Кировской области от 14.10.2013 №320-ЗО «Об образовании в Кировской области», руководствуясь Уставом муниципального образования «Слободской муниципальный район Кировской области», Положением о порядке проведения опроса граждан в муниципальном образовании «Слободской муниципальный район Кировской области», утвержденным постановлением Слободской районной Думы второго созыва Кировской области от 09.08.2005 № 41/465, в целях учета мнения жителей п. </w:t>
      </w:r>
      <w:proofErr w:type="spellStart"/>
      <w:r w:rsidR="00464953" w:rsidRPr="00CB2957">
        <w:rPr>
          <w:sz w:val="12"/>
          <w:szCs w:val="12"/>
        </w:rPr>
        <w:t>Сухоборка</w:t>
      </w:r>
      <w:proofErr w:type="spellEnd"/>
      <w:r w:rsidR="00464953" w:rsidRPr="00CB2957">
        <w:rPr>
          <w:sz w:val="12"/>
          <w:szCs w:val="12"/>
        </w:rPr>
        <w:t xml:space="preserve"> Слободского</w:t>
      </w:r>
      <w:proofErr w:type="gramEnd"/>
      <w:r w:rsidR="00464953" w:rsidRPr="00CB2957">
        <w:rPr>
          <w:sz w:val="12"/>
          <w:szCs w:val="12"/>
        </w:rPr>
        <w:t xml:space="preserve"> района по вопросу </w:t>
      </w:r>
      <w:proofErr w:type="gramStart"/>
      <w:r w:rsidR="00464953" w:rsidRPr="00CB2957">
        <w:rPr>
          <w:sz w:val="12"/>
          <w:szCs w:val="12"/>
        </w:rPr>
        <w:t>целесообразности ликвидации филиала муниципального казенного общеобразовательного учреждения средней общеобразо</w:t>
      </w:r>
      <w:r>
        <w:rPr>
          <w:sz w:val="12"/>
          <w:szCs w:val="12"/>
        </w:rPr>
        <w:t>вательной школы</w:t>
      </w:r>
      <w:proofErr w:type="gramEnd"/>
      <w:r>
        <w:rPr>
          <w:sz w:val="12"/>
          <w:szCs w:val="12"/>
        </w:rPr>
        <w:t xml:space="preserve"> </w:t>
      </w:r>
      <w:r w:rsidR="00464953" w:rsidRPr="00CB2957">
        <w:rPr>
          <w:sz w:val="12"/>
          <w:szCs w:val="12"/>
        </w:rPr>
        <w:t xml:space="preserve"> с. Шестаково Слободского района Кировской области – общеобразовательной школы п. </w:t>
      </w:r>
      <w:proofErr w:type="spellStart"/>
      <w:r w:rsidR="00464953" w:rsidRPr="00CB2957">
        <w:rPr>
          <w:sz w:val="12"/>
          <w:szCs w:val="12"/>
        </w:rPr>
        <w:t>Сухоборка</w:t>
      </w:r>
      <w:proofErr w:type="spellEnd"/>
      <w:r w:rsidR="00464953" w:rsidRPr="00CB2957">
        <w:rPr>
          <w:sz w:val="12"/>
          <w:szCs w:val="12"/>
        </w:rPr>
        <w:t>, Слободская районная Дума РЕШИЛА:</w:t>
      </w:r>
    </w:p>
    <w:p w:rsidR="00464953" w:rsidRPr="00CB2957" w:rsidRDefault="00CB2957" w:rsidP="00464953">
      <w:pPr>
        <w:tabs>
          <w:tab w:val="left" w:pos="6624"/>
        </w:tabs>
        <w:jc w:val="both"/>
        <w:rPr>
          <w:sz w:val="12"/>
          <w:szCs w:val="12"/>
        </w:rPr>
      </w:pPr>
      <w:r>
        <w:rPr>
          <w:sz w:val="12"/>
          <w:szCs w:val="12"/>
        </w:rPr>
        <w:t xml:space="preserve">             </w:t>
      </w:r>
      <w:proofErr w:type="gramStart"/>
      <w:r>
        <w:rPr>
          <w:sz w:val="12"/>
          <w:szCs w:val="12"/>
        </w:rPr>
        <w:t>1.</w:t>
      </w:r>
      <w:r w:rsidR="00464953" w:rsidRPr="00CB2957">
        <w:rPr>
          <w:sz w:val="12"/>
          <w:szCs w:val="12"/>
        </w:rPr>
        <w:t>По инициативе  главы  Слободского  ра</w:t>
      </w:r>
      <w:r>
        <w:rPr>
          <w:sz w:val="12"/>
          <w:szCs w:val="12"/>
        </w:rPr>
        <w:t xml:space="preserve">йона   провести опрос граждан, </w:t>
      </w:r>
      <w:r w:rsidR="00464953" w:rsidRPr="00CB2957">
        <w:rPr>
          <w:sz w:val="12"/>
          <w:szCs w:val="12"/>
        </w:rPr>
        <w:t>проживающих на территории, на которой находится филиал муниципального казенного общеобразовательного  учреждения</w:t>
      </w:r>
      <w:r>
        <w:rPr>
          <w:sz w:val="12"/>
          <w:szCs w:val="12"/>
        </w:rPr>
        <w:t xml:space="preserve">  средней  общеобразовательной </w:t>
      </w:r>
      <w:r w:rsidR="00464953" w:rsidRPr="00CB2957">
        <w:rPr>
          <w:sz w:val="12"/>
          <w:szCs w:val="12"/>
        </w:rPr>
        <w:t xml:space="preserve">школы с. Шестаково Слободского района Кировской области – общеобразовательной школы п. </w:t>
      </w:r>
      <w:proofErr w:type="spellStart"/>
      <w:r w:rsidR="00464953" w:rsidRPr="00CB2957">
        <w:rPr>
          <w:sz w:val="12"/>
          <w:szCs w:val="12"/>
        </w:rPr>
        <w:t>Сухоборка</w:t>
      </w:r>
      <w:proofErr w:type="spellEnd"/>
      <w:r w:rsidR="00464953" w:rsidRPr="00CB2957">
        <w:rPr>
          <w:sz w:val="12"/>
          <w:szCs w:val="12"/>
        </w:rPr>
        <w:t xml:space="preserve">, в целях учета мнения жителей                   п. </w:t>
      </w:r>
      <w:proofErr w:type="spellStart"/>
      <w:r w:rsidR="00464953" w:rsidRPr="00CB2957">
        <w:rPr>
          <w:sz w:val="12"/>
          <w:szCs w:val="12"/>
        </w:rPr>
        <w:t>Сухоборка</w:t>
      </w:r>
      <w:proofErr w:type="spellEnd"/>
      <w:r w:rsidR="00464953" w:rsidRPr="00CB2957">
        <w:rPr>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w:t>
      </w:r>
      <w:proofErr w:type="gramEnd"/>
      <w:r w:rsidR="00464953" w:rsidRPr="00CB2957">
        <w:rPr>
          <w:sz w:val="12"/>
          <w:szCs w:val="12"/>
        </w:rPr>
        <w:t xml:space="preserve"> школы п. </w:t>
      </w:r>
      <w:proofErr w:type="spellStart"/>
      <w:r w:rsidR="00464953" w:rsidRPr="00CB2957">
        <w:rPr>
          <w:sz w:val="12"/>
          <w:szCs w:val="12"/>
        </w:rPr>
        <w:t>Сухоборка</w:t>
      </w:r>
      <w:proofErr w:type="spellEnd"/>
      <w:r w:rsidR="00464953" w:rsidRPr="00CB2957">
        <w:rPr>
          <w:sz w:val="12"/>
          <w:szCs w:val="12"/>
        </w:rPr>
        <w:t xml:space="preserve"> (далее – опрос).</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 xml:space="preserve">2. Назначить </w:t>
      </w:r>
      <w:proofErr w:type="gramStart"/>
      <w:r w:rsidR="00464953" w:rsidRPr="00CB2957">
        <w:rPr>
          <w:sz w:val="12"/>
          <w:szCs w:val="12"/>
        </w:rPr>
        <w:t>ответственных</w:t>
      </w:r>
      <w:proofErr w:type="gramEnd"/>
      <w:r w:rsidR="00464953" w:rsidRPr="00CB2957">
        <w:rPr>
          <w:sz w:val="12"/>
          <w:szCs w:val="12"/>
        </w:rPr>
        <w:t xml:space="preserve"> за проведение опроса управление образования администрации Слободского района Кировской области, муниципальное казенное общеобразовательное учреждение среднюю общеобразовательную школу с. Шестаково Слободского района Кировской области.</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3. Установить:</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 xml:space="preserve">3.1. Дату начала проведения опроса граждан – 16.10.2023, дату окончания проведения опроса граждан – 20.10.2023. Время ежедневного заполнения опросных листов с 08 час. 00 </w:t>
      </w:r>
      <w:proofErr w:type="spellStart"/>
      <w:r w:rsidR="00464953" w:rsidRPr="00CB2957">
        <w:rPr>
          <w:sz w:val="12"/>
          <w:szCs w:val="12"/>
        </w:rPr>
        <w:t>мин</w:t>
      </w:r>
      <w:proofErr w:type="gramStart"/>
      <w:r w:rsidR="00464953" w:rsidRPr="00CB2957">
        <w:rPr>
          <w:sz w:val="12"/>
          <w:szCs w:val="12"/>
        </w:rPr>
        <w:t>.д</w:t>
      </w:r>
      <w:proofErr w:type="gramEnd"/>
      <w:r w:rsidR="00464953" w:rsidRPr="00CB2957">
        <w:rPr>
          <w:sz w:val="12"/>
          <w:szCs w:val="12"/>
        </w:rPr>
        <w:t>о</w:t>
      </w:r>
      <w:proofErr w:type="spellEnd"/>
      <w:r w:rsidR="00464953" w:rsidRPr="00CB2957">
        <w:rPr>
          <w:sz w:val="12"/>
          <w:szCs w:val="12"/>
        </w:rPr>
        <w:t xml:space="preserve"> 17 час. 00 мин.</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3.2. Минимальную численность граждан, участвующих в опросе – 30.</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4. Утвердить:</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4.1. Формулировку вопросов, предлагаемых при проведении опроса граждан согласно приложению № 1.</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4.2. Методику проведения опроса граждан согласно приложению № 2.</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4.3. Форму опросного листа согласно приложению № 3.</w:t>
      </w:r>
    </w:p>
    <w:p w:rsidR="00464953" w:rsidRPr="00CB2957" w:rsidRDefault="00CB2957" w:rsidP="00464953">
      <w:pPr>
        <w:tabs>
          <w:tab w:val="left" w:pos="6624"/>
        </w:tabs>
        <w:jc w:val="both"/>
        <w:rPr>
          <w:sz w:val="12"/>
          <w:szCs w:val="12"/>
        </w:rPr>
      </w:pPr>
      <w:r>
        <w:rPr>
          <w:sz w:val="12"/>
          <w:szCs w:val="12"/>
        </w:rPr>
        <w:t xml:space="preserve">             </w:t>
      </w:r>
      <w:r w:rsidR="00464953" w:rsidRPr="00CB2957">
        <w:rPr>
          <w:sz w:val="12"/>
          <w:szCs w:val="12"/>
        </w:rPr>
        <w:t>4.4. Состав комиссии по проведению опроса согласно приложению № 4.</w:t>
      </w:r>
    </w:p>
    <w:p w:rsidR="00464953" w:rsidRPr="00CB2957" w:rsidRDefault="00464953" w:rsidP="00464953">
      <w:pPr>
        <w:tabs>
          <w:tab w:val="left" w:pos="6624"/>
        </w:tabs>
        <w:jc w:val="both"/>
        <w:rPr>
          <w:sz w:val="12"/>
          <w:szCs w:val="12"/>
        </w:rPr>
      </w:pPr>
      <w:r w:rsidRPr="00CB2957">
        <w:rPr>
          <w:sz w:val="12"/>
          <w:szCs w:val="12"/>
        </w:rPr>
        <w:t xml:space="preserve">       </w:t>
      </w:r>
      <w:r w:rsidR="00CB2957">
        <w:rPr>
          <w:sz w:val="12"/>
          <w:szCs w:val="12"/>
        </w:rPr>
        <w:t xml:space="preserve">     </w:t>
      </w:r>
      <w:r w:rsidRPr="00CB2957">
        <w:rPr>
          <w:sz w:val="12"/>
          <w:szCs w:val="12"/>
        </w:rPr>
        <w:t xml:space="preserve"> 5. Опубликовать   настоящее   решение  </w:t>
      </w:r>
      <w:r w:rsidR="00CB2957">
        <w:rPr>
          <w:sz w:val="12"/>
          <w:szCs w:val="12"/>
        </w:rPr>
        <w:t xml:space="preserve"> в  информационном  бюллетене, </w:t>
      </w:r>
      <w:r w:rsidRPr="00CB2957">
        <w:rPr>
          <w:sz w:val="12"/>
          <w:szCs w:val="12"/>
        </w:rPr>
        <w:t>разместить в сети «Интернет» не менее чем за 10 дней до дня его проведения.</w:t>
      </w:r>
    </w:p>
    <w:p w:rsidR="00464953" w:rsidRDefault="00CB2957" w:rsidP="00464953">
      <w:pPr>
        <w:tabs>
          <w:tab w:val="left" w:pos="6624"/>
        </w:tabs>
        <w:jc w:val="both"/>
        <w:rPr>
          <w:sz w:val="12"/>
          <w:szCs w:val="12"/>
        </w:rPr>
      </w:pPr>
      <w:r>
        <w:rPr>
          <w:sz w:val="12"/>
          <w:szCs w:val="12"/>
        </w:rPr>
        <w:t xml:space="preserve">           </w:t>
      </w:r>
      <w:r w:rsidR="00464953" w:rsidRPr="00CB2957">
        <w:rPr>
          <w:sz w:val="12"/>
          <w:szCs w:val="12"/>
        </w:rPr>
        <w:t xml:space="preserve">  6. Настоящее решение вступает в силу со дня опубликования.</w:t>
      </w:r>
    </w:p>
    <w:p w:rsidR="00CB2957" w:rsidRDefault="00CB2957" w:rsidP="00464953">
      <w:pPr>
        <w:tabs>
          <w:tab w:val="left" w:pos="6624"/>
        </w:tabs>
        <w:jc w:val="both"/>
        <w:rPr>
          <w:sz w:val="12"/>
          <w:szCs w:val="12"/>
        </w:rPr>
      </w:pPr>
    </w:p>
    <w:tbl>
      <w:tblPr>
        <w:tblW w:w="10348" w:type="dxa"/>
        <w:tblInd w:w="108" w:type="dxa"/>
        <w:tblLook w:val="04A0" w:firstRow="1" w:lastRow="0" w:firstColumn="1" w:lastColumn="0" w:noHBand="0" w:noVBand="1"/>
      </w:tblPr>
      <w:tblGrid>
        <w:gridCol w:w="5103"/>
        <w:gridCol w:w="5245"/>
      </w:tblGrid>
      <w:tr w:rsidR="00CB2957" w:rsidRPr="00F61A72" w:rsidTr="0033601F">
        <w:tc>
          <w:tcPr>
            <w:tcW w:w="5103" w:type="dxa"/>
            <w:shd w:val="clear" w:color="auto" w:fill="auto"/>
          </w:tcPr>
          <w:p w:rsidR="00CB2957" w:rsidRDefault="00CB2957" w:rsidP="0033601F">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CB2957" w:rsidRPr="00F61A72" w:rsidRDefault="00CB2957" w:rsidP="0033601F">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CB2957" w:rsidRDefault="00CB2957" w:rsidP="0033601F">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CB2957" w:rsidRPr="00F61A72" w:rsidRDefault="00CB2957" w:rsidP="0033601F">
            <w:pPr>
              <w:rPr>
                <w:sz w:val="12"/>
              </w:rPr>
            </w:pPr>
            <w:r w:rsidRPr="00F61A72">
              <w:rPr>
                <w:sz w:val="12"/>
                <w:szCs w:val="28"/>
              </w:rPr>
              <w:t xml:space="preserve">районной Думы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CB2957" w:rsidRPr="00CB2957" w:rsidRDefault="00CB2957" w:rsidP="00CB2957">
      <w:pPr>
        <w:tabs>
          <w:tab w:val="left" w:pos="6624"/>
        </w:tabs>
        <w:jc w:val="right"/>
        <w:rPr>
          <w:sz w:val="12"/>
          <w:szCs w:val="12"/>
        </w:rPr>
      </w:pPr>
      <w:r w:rsidRPr="00CB2957">
        <w:rPr>
          <w:sz w:val="12"/>
          <w:szCs w:val="12"/>
        </w:rPr>
        <w:t>Приложение</w:t>
      </w:r>
      <w:r>
        <w:rPr>
          <w:sz w:val="12"/>
          <w:szCs w:val="12"/>
        </w:rPr>
        <w:t>№1</w:t>
      </w:r>
      <w:r w:rsidRPr="00CB2957">
        <w:rPr>
          <w:sz w:val="12"/>
          <w:szCs w:val="12"/>
        </w:rPr>
        <w:t xml:space="preserve">  </w:t>
      </w:r>
    </w:p>
    <w:p w:rsidR="00CB2957" w:rsidRPr="00CB2957" w:rsidRDefault="00CB2957" w:rsidP="00CB2957">
      <w:pPr>
        <w:tabs>
          <w:tab w:val="left" w:pos="6624"/>
        </w:tabs>
        <w:jc w:val="right"/>
        <w:rPr>
          <w:sz w:val="12"/>
          <w:szCs w:val="12"/>
        </w:rPr>
      </w:pPr>
      <w:r w:rsidRPr="00CB2957">
        <w:rPr>
          <w:sz w:val="12"/>
          <w:szCs w:val="12"/>
        </w:rPr>
        <w:t xml:space="preserve">к решению Слободской районной Думы </w:t>
      </w:r>
    </w:p>
    <w:p w:rsidR="00CB2957" w:rsidRDefault="00CB2957" w:rsidP="00CB2957">
      <w:pPr>
        <w:tabs>
          <w:tab w:val="left" w:pos="6624"/>
        </w:tabs>
        <w:jc w:val="right"/>
        <w:rPr>
          <w:sz w:val="12"/>
          <w:szCs w:val="12"/>
        </w:rPr>
      </w:pPr>
      <w:r>
        <w:rPr>
          <w:sz w:val="12"/>
          <w:szCs w:val="12"/>
        </w:rPr>
        <w:t>от 29.09.2023 № 25/257</w:t>
      </w:r>
    </w:p>
    <w:p w:rsidR="00CB2957" w:rsidRPr="00CB2957" w:rsidRDefault="00CB2957" w:rsidP="00CB2957">
      <w:pPr>
        <w:tabs>
          <w:tab w:val="left" w:pos="6624"/>
        </w:tabs>
        <w:jc w:val="center"/>
        <w:rPr>
          <w:b/>
          <w:sz w:val="12"/>
          <w:szCs w:val="12"/>
        </w:rPr>
      </w:pPr>
      <w:r>
        <w:rPr>
          <w:b/>
          <w:sz w:val="12"/>
          <w:szCs w:val="12"/>
        </w:rPr>
        <w:t>Ф</w:t>
      </w:r>
      <w:r w:rsidRPr="00CB2957">
        <w:rPr>
          <w:b/>
          <w:sz w:val="12"/>
          <w:szCs w:val="12"/>
        </w:rPr>
        <w:t xml:space="preserve">ормулировка </w:t>
      </w:r>
      <w:proofErr w:type="spellStart"/>
      <w:r w:rsidRPr="00CB2957">
        <w:rPr>
          <w:b/>
          <w:sz w:val="12"/>
          <w:szCs w:val="12"/>
        </w:rPr>
        <w:t>вопросов</w:t>
      </w:r>
      <w:proofErr w:type="gramStart"/>
      <w:r w:rsidRPr="00CB2957">
        <w:rPr>
          <w:b/>
          <w:sz w:val="12"/>
          <w:szCs w:val="12"/>
        </w:rPr>
        <w:t>,п</w:t>
      </w:r>
      <w:proofErr w:type="gramEnd"/>
      <w:r w:rsidRPr="00CB2957">
        <w:rPr>
          <w:b/>
          <w:sz w:val="12"/>
          <w:szCs w:val="12"/>
        </w:rPr>
        <w:t>редлагаемых</w:t>
      </w:r>
      <w:proofErr w:type="spellEnd"/>
      <w:r w:rsidRPr="00CB2957">
        <w:rPr>
          <w:b/>
          <w:sz w:val="12"/>
          <w:szCs w:val="12"/>
        </w:rPr>
        <w:t xml:space="preserve"> при проведении опроса граждан в целях учета мнения  жителей  п. </w:t>
      </w:r>
      <w:proofErr w:type="spellStart"/>
      <w:r w:rsidRPr="00CB2957">
        <w:rPr>
          <w:b/>
          <w:sz w:val="12"/>
          <w:szCs w:val="12"/>
        </w:rPr>
        <w:t>Сухоборка</w:t>
      </w:r>
      <w:proofErr w:type="spellEnd"/>
      <w:r w:rsidRPr="00CB2957">
        <w:rPr>
          <w:b/>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CB2957">
        <w:rPr>
          <w:b/>
          <w:sz w:val="12"/>
          <w:szCs w:val="12"/>
        </w:rPr>
        <w:t>Сухоборка</w:t>
      </w:r>
      <w:proofErr w:type="spellEnd"/>
    </w:p>
    <w:p w:rsidR="00CB2957" w:rsidRPr="00CB2957" w:rsidRDefault="00CB2957" w:rsidP="00CB2957">
      <w:pPr>
        <w:tabs>
          <w:tab w:val="left" w:pos="6624"/>
        </w:tabs>
        <w:jc w:val="center"/>
        <w:rPr>
          <w:sz w:val="12"/>
          <w:szCs w:val="12"/>
        </w:rPr>
      </w:pPr>
    </w:p>
    <w:p w:rsidR="00CB2957" w:rsidRPr="00CB2957" w:rsidRDefault="00CB2957" w:rsidP="00CB2957">
      <w:pPr>
        <w:tabs>
          <w:tab w:val="left" w:pos="6624"/>
        </w:tabs>
        <w:jc w:val="both"/>
        <w:rPr>
          <w:sz w:val="12"/>
          <w:szCs w:val="12"/>
        </w:rPr>
      </w:pPr>
      <w:r>
        <w:rPr>
          <w:sz w:val="12"/>
          <w:szCs w:val="12"/>
        </w:rPr>
        <w:t xml:space="preserve">           </w:t>
      </w:r>
      <w:r w:rsidRPr="00CB2957">
        <w:rPr>
          <w:sz w:val="12"/>
          <w:szCs w:val="12"/>
        </w:rPr>
        <w:t xml:space="preserve">1. Укажите ваше мнение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CB2957">
        <w:rPr>
          <w:sz w:val="12"/>
          <w:szCs w:val="12"/>
        </w:rPr>
        <w:t>Сухоборка</w:t>
      </w:r>
      <w:proofErr w:type="spellEnd"/>
      <w:r w:rsidRPr="00CB2957">
        <w:rPr>
          <w:sz w:val="12"/>
          <w:szCs w:val="12"/>
        </w:rPr>
        <w:t xml:space="preserve"> (нужное подчеркнуть):</w:t>
      </w:r>
    </w:p>
    <w:p w:rsidR="00CB2957" w:rsidRPr="00CB2957" w:rsidRDefault="00CB2957" w:rsidP="00CB2957">
      <w:pPr>
        <w:tabs>
          <w:tab w:val="left" w:pos="6624"/>
        </w:tabs>
        <w:jc w:val="both"/>
        <w:rPr>
          <w:sz w:val="12"/>
          <w:szCs w:val="12"/>
        </w:rPr>
      </w:pPr>
      <w:r>
        <w:rPr>
          <w:sz w:val="12"/>
          <w:szCs w:val="12"/>
        </w:rPr>
        <w:t xml:space="preserve">          </w:t>
      </w:r>
      <w:r w:rsidRPr="00CB2957">
        <w:rPr>
          <w:sz w:val="12"/>
          <w:szCs w:val="12"/>
        </w:rPr>
        <w:t>А) считаю, что нужно ликвидировать;</w:t>
      </w:r>
    </w:p>
    <w:p w:rsidR="00CB2957" w:rsidRPr="00CB2957" w:rsidRDefault="00CB2957" w:rsidP="00CB2957">
      <w:pPr>
        <w:tabs>
          <w:tab w:val="left" w:pos="6624"/>
        </w:tabs>
        <w:jc w:val="both"/>
        <w:rPr>
          <w:sz w:val="12"/>
          <w:szCs w:val="12"/>
        </w:rPr>
      </w:pPr>
      <w:r w:rsidRPr="00CB2957">
        <w:rPr>
          <w:sz w:val="12"/>
          <w:szCs w:val="12"/>
        </w:rPr>
        <w:t xml:space="preserve">          Б) считаю, что ликвидировать не нужно.</w:t>
      </w:r>
    </w:p>
    <w:p w:rsidR="00CB2957" w:rsidRPr="00CB2957" w:rsidRDefault="00CB2957" w:rsidP="00CB2957">
      <w:pPr>
        <w:tabs>
          <w:tab w:val="left" w:pos="6624"/>
        </w:tabs>
        <w:jc w:val="right"/>
        <w:rPr>
          <w:sz w:val="12"/>
          <w:szCs w:val="12"/>
        </w:rPr>
      </w:pPr>
      <w:r>
        <w:rPr>
          <w:sz w:val="12"/>
          <w:szCs w:val="12"/>
        </w:rPr>
        <w:t>Приложение№2</w:t>
      </w:r>
      <w:r w:rsidRPr="00CB2957">
        <w:rPr>
          <w:sz w:val="12"/>
          <w:szCs w:val="12"/>
        </w:rPr>
        <w:t xml:space="preserve">  </w:t>
      </w:r>
    </w:p>
    <w:p w:rsidR="00CB2957" w:rsidRPr="00CB2957" w:rsidRDefault="00CB2957" w:rsidP="00CB2957">
      <w:pPr>
        <w:tabs>
          <w:tab w:val="left" w:pos="6624"/>
        </w:tabs>
        <w:jc w:val="right"/>
        <w:rPr>
          <w:sz w:val="12"/>
          <w:szCs w:val="12"/>
        </w:rPr>
      </w:pPr>
      <w:r w:rsidRPr="00CB2957">
        <w:rPr>
          <w:sz w:val="12"/>
          <w:szCs w:val="12"/>
        </w:rPr>
        <w:t xml:space="preserve">к решению Слободской районной Думы </w:t>
      </w:r>
    </w:p>
    <w:p w:rsidR="00CB2957" w:rsidRDefault="00CB2957" w:rsidP="00CB2957">
      <w:pPr>
        <w:tabs>
          <w:tab w:val="left" w:pos="6624"/>
        </w:tabs>
        <w:jc w:val="right"/>
        <w:rPr>
          <w:sz w:val="12"/>
          <w:szCs w:val="12"/>
        </w:rPr>
      </w:pPr>
      <w:r w:rsidRPr="00CB2957">
        <w:rPr>
          <w:sz w:val="12"/>
          <w:szCs w:val="12"/>
        </w:rPr>
        <w:t>от 29.09.2023 № 25/257</w:t>
      </w:r>
    </w:p>
    <w:p w:rsidR="00CB2957" w:rsidRPr="00CB2957" w:rsidRDefault="00CB2957" w:rsidP="00CB2957">
      <w:pPr>
        <w:tabs>
          <w:tab w:val="left" w:pos="6624"/>
        </w:tabs>
        <w:jc w:val="center"/>
        <w:rPr>
          <w:b/>
          <w:sz w:val="12"/>
          <w:szCs w:val="12"/>
        </w:rPr>
      </w:pPr>
      <w:r w:rsidRPr="00CB2957">
        <w:rPr>
          <w:b/>
          <w:sz w:val="12"/>
          <w:szCs w:val="12"/>
        </w:rPr>
        <w:t xml:space="preserve">Методика проведения опроса граждан в целях учета мнения жителей п. </w:t>
      </w:r>
      <w:proofErr w:type="spellStart"/>
      <w:r w:rsidRPr="00CB2957">
        <w:rPr>
          <w:b/>
          <w:sz w:val="12"/>
          <w:szCs w:val="12"/>
        </w:rPr>
        <w:t>Сухоборка</w:t>
      </w:r>
      <w:proofErr w:type="spellEnd"/>
      <w:r w:rsidRPr="00CB2957">
        <w:rPr>
          <w:b/>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CB2957">
        <w:rPr>
          <w:b/>
          <w:sz w:val="12"/>
          <w:szCs w:val="12"/>
        </w:rPr>
        <w:t>Сухоборка</w:t>
      </w:r>
      <w:proofErr w:type="spellEnd"/>
    </w:p>
    <w:p w:rsidR="00CB2957" w:rsidRPr="00CB2957" w:rsidRDefault="00CB2957" w:rsidP="00CB2957">
      <w:pPr>
        <w:tabs>
          <w:tab w:val="left" w:pos="6624"/>
        </w:tabs>
        <w:jc w:val="both"/>
        <w:rPr>
          <w:b/>
          <w:sz w:val="12"/>
          <w:szCs w:val="12"/>
        </w:rPr>
      </w:pPr>
    </w:p>
    <w:p w:rsidR="00CB2957" w:rsidRPr="00CB2957" w:rsidRDefault="00CB2957" w:rsidP="00CB2957">
      <w:pPr>
        <w:tabs>
          <w:tab w:val="left" w:pos="6624"/>
        </w:tabs>
        <w:jc w:val="both"/>
        <w:rPr>
          <w:sz w:val="12"/>
          <w:szCs w:val="12"/>
        </w:rPr>
      </w:pPr>
      <w:r>
        <w:rPr>
          <w:sz w:val="12"/>
          <w:szCs w:val="12"/>
        </w:rPr>
        <w:t xml:space="preserve">       </w:t>
      </w:r>
      <w:r w:rsidRPr="00CB2957">
        <w:rPr>
          <w:sz w:val="12"/>
          <w:szCs w:val="12"/>
        </w:rPr>
        <w:t xml:space="preserve">Цель проведения опроса: выявление мнения жителей п. </w:t>
      </w:r>
      <w:proofErr w:type="spellStart"/>
      <w:r w:rsidRPr="00CB2957">
        <w:rPr>
          <w:sz w:val="12"/>
          <w:szCs w:val="12"/>
        </w:rPr>
        <w:t>Сухоборка</w:t>
      </w:r>
      <w:proofErr w:type="spellEnd"/>
      <w:r w:rsidRPr="00CB2957">
        <w:rPr>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CB2957">
        <w:rPr>
          <w:sz w:val="12"/>
          <w:szCs w:val="12"/>
        </w:rPr>
        <w:t>Сухоборка</w:t>
      </w:r>
      <w:proofErr w:type="spellEnd"/>
      <w:r w:rsidRPr="00CB2957">
        <w:rPr>
          <w:sz w:val="12"/>
          <w:szCs w:val="12"/>
        </w:rPr>
        <w:t>.</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Метод проведения опроса: заполнение опросных листов в форме анкет установленного образца.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Инициатор опроса: глава Слободского района.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Организатор проведения опроса: комиссия по проведению опроса граждан в целях учета мнения жителей п. </w:t>
      </w:r>
      <w:proofErr w:type="spellStart"/>
      <w:r w:rsidR="00CB2957" w:rsidRPr="00CB2957">
        <w:rPr>
          <w:sz w:val="12"/>
          <w:szCs w:val="12"/>
        </w:rPr>
        <w:t>Сухоборка</w:t>
      </w:r>
      <w:proofErr w:type="spellEnd"/>
      <w:r w:rsidR="00CB2957" w:rsidRPr="00CB2957">
        <w:rPr>
          <w:sz w:val="12"/>
          <w:szCs w:val="12"/>
        </w:rPr>
        <w:t xml:space="preserve">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00CB2957" w:rsidRPr="00CB2957">
        <w:rPr>
          <w:sz w:val="12"/>
          <w:szCs w:val="12"/>
        </w:rPr>
        <w:t>Сухоборка</w:t>
      </w:r>
      <w:proofErr w:type="spellEnd"/>
      <w:r w:rsidR="00CB2957" w:rsidRPr="00CB2957">
        <w:rPr>
          <w:sz w:val="12"/>
          <w:szCs w:val="12"/>
        </w:rPr>
        <w:t xml:space="preserve"> (далее - комиссия).</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Участники опроса: жители п. </w:t>
      </w:r>
      <w:proofErr w:type="spellStart"/>
      <w:r w:rsidR="00CB2957" w:rsidRPr="00CB2957">
        <w:rPr>
          <w:sz w:val="12"/>
          <w:szCs w:val="12"/>
        </w:rPr>
        <w:t>Сухоборка</w:t>
      </w:r>
      <w:proofErr w:type="spellEnd"/>
      <w:r w:rsidR="00CB2957" w:rsidRPr="00CB2957">
        <w:rPr>
          <w:sz w:val="12"/>
          <w:szCs w:val="12"/>
        </w:rPr>
        <w:t xml:space="preserve">  Слободского района Кировской области, обладающие избирательным правом.</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Этапы проведения опроса:</w:t>
      </w:r>
    </w:p>
    <w:p w:rsidR="00CB2957" w:rsidRPr="00CB2957" w:rsidRDefault="00CB2957" w:rsidP="00CB2957">
      <w:pPr>
        <w:tabs>
          <w:tab w:val="left" w:pos="6624"/>
        </w:tabs>
        <w:jc w:val="both"/>
        <w:rPr>
          <w:sz w:val="12"/>
          <w:szCs w:val="12"/>
        </w:rPr>
      </w:pPr>
      <w:r w:rsidRPr="00CB2957">
        <w:rPr>
          <w:sz w:val="12"/>
          <w:szCs w:val="12"/>
        </w:rPr>
        <w:t>1. Организация проведения опроса.</w:t>
      </w:r>
    </w:p>
    <w:p w:rsidR="00CB2957" w:rsidRPr="00CB2957" w:rsidRDefault="00CB2957" w:rsidP="00CB2957">
      <w:pPr>
        <w:tabs>
          <w:tab w:val="left" w:pos="6624"/>
        </w:tabs>
        <w:jc w:val="both"/>
        <w:rPr>
          <w:sz w:val="12"/>
          <w:szCs w:val="12"/>
        </w:rPr>
      </w:pPr>
      <w:r w:rsidRPr="00CB2957">
        <w:rPr>
          <w:sz w:val="12"/>
          <w:szCs w:val="12"/>
        </w:rPr>
        <w:t>2. Установление результатов опроса.</w:t>
      </w:r>
    </w:p>
    <w:p w:rsidR="00CB2957" w:rsidRPr="00CB2957" w:rsidRDefault="00CB2957" w:rsidP="00CB2957">
      <w:pPr>
        <w:tabs>
          <w:tab w:val="left" w:pos="6624"/>
        </w:tabs>
        <w:jc w:val="both"/>
        <w:rPr>
          <w:sz w:val="12"/>
          <w:szCs w:val="12"/>
        </w:rPr>
      </w:pPr>
      <w:r w:rsidRPr="00CB2957">
        <w:rPr>
          <w:sz w:val="12"/>
          <w:szCs w:val="12"/>
        </w:rPr>
        <w:t>3. Информирование жителей об итогах опроса.</w:t>
      </w:r>
    </w:p>
    <w:p w:rsidR="00CB2957" w:rsidRDefault="00CB2957" w:rsidP="00CB2957">
      <w:pPr>
        <w:tabs>
          <w:tab w:val="left" w:pos="6624"/>
        </w:tabs>
        <w:jc w:val="both"/>
        <w:rPr>
          <w:sz w:val="12"/>
          <w:szCs w:val="12"/>
        </w:rPr>
      </w:pPr>
      <w:r w:rsidRPr="00CB2957">
        <w:rPr>
          <w:sz w:val="12"/>
          <w:szCs w:val="12"/>
        </w:rPr>
        <w:t>4. Передача результатов оп</w:t>
      </w:r>
      <w:r w:rsidR="00667794">
        <w:rPr>
          <w:sz w:val="12"/>
          <w:szCs w:val="12"/>
        </w:rPr>
        <w:t>роса граждан инициатору опроса.</w:t>
      </w:r>
    </w:p>
    <w:p w:rsidR="00667794" w:rsidRPr="00CB2957" w:rsidRDefault="00667794" w:rsidP="00CB2957">
      <w:pPr>
        <w:tabs>
          <w:tab w:val="left" w:pos="6624"/>
        </w:tabs>
        <w:jc w:val="both"/>
        <w:rPr>
          <w:sz w:val="12"/>
          <w:szCs w:val="12"/>
        </w:rPr>
      </w:pPr>
      <w:r>
        <w:rPr>
          <w:sz w:val="12"/>
          <w:szCs w:val="12"/>
        </w:rPr>
        <w:t>2</w:t>
      </w:r>
    </w:p>
    <w:p w:rsidR="00CB2957" w:rsidRPr="00CB2957" w:rsidRDefault="00CB2957" w:rsidP="00CB2957">
      <w:pPr>
        <w:tabs>
          <w:tab w:val="left" w:pos="6624"/>
        </w:tabs>
        <w:jc w:val="both"/>
        <w:rPr>
          <w:sz w:val="12"/>
          <w:szCs w:val="12"/>
        </w:rPr>
      </w:pPr>
      <w:r w:rsidRPr="00CB2957">
        <w:rPr>
          <w:sz w:val="12"/>
          <w:szCs w:val="12"/>
        </w:rPr>
        <w:t>Этап I. Организация проведения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Опрос проводится в виде заполнения опросных листов в форме анкет установленного образца. Опросные листы передаются членами комиссии для заполнения участникам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Опрос проводится по месту жительства граждан посредством </w:t>
      </w:r>
      <w:proofErr w:type="spellStart"/>
      <w:r>
        <w:rPr>
          <w:sz w:val="12"/>
          <w:szCs w:val="12"/>
        </w:rPr>
        <w:t>анкетирования</w:t>
      </w:r>
      <w:proofErr w:type="gramStart"/>
      <w:r>
        <w:rPr>
          <w:sz w:val="12"/>
          <w:szCs w:val="12"/>
        </w:rPr>
        <w:t>.</w:t>
      </w:r>
      <w:r w:rsidR="00CB2957" w:rsidRPr="00CB2957">
        <w:rPr>
          <w:sz w:val="12"/>
          <w:szCs w:val="12"/>
        </w:rPr>
        <w:t>М</w:t>
      </w:r>
      <w:proofErr w:type="gramEnd"/>
      <w:r w:rsidR="00CB2957" w:rsidRPr="00CB2957">
        <w:rPr>
          <w:sz w:val="12"/>
          <w:szCs w:val="12"/>
        </w:rPr>
        <w:t>инимальная</w:t>
      </w:r>
      <w:proofErr w:type="spellEnd"/>
      <w:r w:rsidR="00CB2957" w:rsidRPr="00CB2957">
        <w:rPr>
          <w:sz w:val="12"/>
          <w:szCs w:val="12"/>
        </w:rPr>
        <w:t xml:space="preserve"> численность жителей сельского поселения, участвующих в опросе, устанавливается в количестве не менее 30 жителей данного сельского поселения, о</w:t>
      </w:r>
      <w:r>
        <w:rPr>
          <w:sz w:val="12"/>
          <w:szCs w:val="12"/>
        </w:rPr>
        <w:t xml:space="preserve">бладающих избирательным правом. </w:t>
      </w:r>
      <w:r w:rsidR="00CB2957" w:rsidRPr="00CB2957">
        <w:rPr>
          <w:sz w:val="12"/>
          <w:szCs w:val="12"/>
        </w:rPr>
        <w:t>Жители поселения должны быть проинформированы о проведении опроса не менее чем за 10 дней до его проведения.</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Информирование жителей п. </w:t>
      </w:r>
      <w:proofErr w:type="spellStart"/>
      <w:r w:rsidR="00CB2957" w:rsidRPr="00CB2957">
        <w:rPr>
          <w:sz w:val="12"/>
          <w:szCs w:val="12"/>
        </w:rPr>
        <w:t>Сухоборка</w:t>
      </w:r>
      <w:proofErr w:type="spellEnd"/>
      <w:r w:rsidR="00CB2957" w:rsidRPr="00CB2957">
        <w:rPr>
          <w:sz w:val="12"/>
          <w:szCs w:val="12"/>
        </w:rPr>
        <w:t xml:space="preserve"> Слободского района осуществляет администрация Слободского района путем размещения объявления о проведении опроса:</w:t>
      </w:r>
    </w:p>
    <w:p w:rsidR="00CB2957" w:rsidRPr="00CB2957" w:rsidRDefault="00CB2957" w:rsidP="00CB2957">
      <w:pPr>
        <w:tabs>
          <w:tab w:val="left" w:pos="6624"/>
        </w:tabs>
        <w:jc w:val="both"/>
        <w:rPr>
          <w:sz w:val="12"/>
          <w:szCs w:val="12"/>
        </w:rPr>
      </w:pPr>
      <w:r w:rsidRPr="00CB2957">
        <w:rPr>
          <w:sz w:val="12"/>
          <w:szCs w:val="12"/>
        </w:rPr>
        <w:t>- на официальном сайте администрации Слободского района в информационной-</w:t>
      </w:r>
      <w:proofErr w:type="spellStart"/>
      <w:r w:rsidRPr="00CB2957">
        <w:rPr>
          <w:sz w:val="12"/>
          <w:szCs w:val="12"/>
        </w:rPr>
        <w:t>телекоммуникативной</w:t>
      </w:r>
      <w:proofErr w:type="spellEnd"/>
      <w:r w:rsidRPr="00CB2957">
        <w:rPr>
          <w:sz w:val="12"/>
          <w:szCs w:val="12"/>
        </w:rPr>
        <w:t xml:space="preserve"> сети «Интернет»;</w:t>
      </w:r>
    </w:p>
    <w:p w:rsidR="00CB2957" w:rsidRPr="00CB2957" w:rsidRDefault="00CB2957" w:rsidP="00CB2957">
      <w:pPr>
        <w:tabs>
          <w:tab w:val="left" w:pos="6624"/>
        </w:tabs>
        <w:jc w:val="both"/>
        <w:rPr>
          <w:sz w:val="12"/>
          <w:szCs w:val="12"/>
        </w:rPr>
      </w:pPr>
      <w:r w:rsidRPr="00CB2957">
        <w:rPr>
          <w:sz w:val="12"/>
          <w:szCs w:val="12"/>
        </w:rPr>
        <w:t xml:space="preserve">- на установленном в п. </w:t>
      </w:r>
      <w:proofErr w:type="spellStart"/>
      <w:r w:rsidRPr="00CB2957">
        <w:rPr>
          <w:sz w:val="12"/>
          <w:szCs w:val="12"/>
        </w:rPr>
        <w:t>Сухоборка</w:t>
      </w:r>
      <w:proofErr w:type="spellEnd"/>
      <w:r w:rsidRPr="00CB2957">
        <w:rPr>
          <w:sz w:val="12"/>
          <w:szCs w:val="12"/>
        </w:rPr>
        <w:t xml:space="preserve"> Слободского района информационном стенде;</w:t>
      </w:r>
    </w:p>
    <w:p w:rsidR="00CB2957" w:rsidRPr="00CB2957" w:rsidRDefault="00CB2957" w:rsidP="00CB2957">
      <w:pPr>
        <w:tabs>
          <w:tab w:val="left" w:pos="6624"/>
        </w:tabs>
        <w:jc w:val="both"/>
        <w:rPr>
          <w:sz w:val="12"/>
          <w:szCs w:val="12"/>
        </w:rPr>
      </w:pPr>
      <w:r w:rsidRPr="00CB2957">
        <w:rPr>
          <w:sz w:val="12"/>
          <w:szCs w:val="12"/>
        </w:rPr>
        <w:t xml:space="preserve">- в местах массового пребывания жителей п. </w:t>
      </w:r>
      <w:proofErr w:type="spellStart"/>
      <w:r w:rsidRPr="00CB2957">
        <w:rPr>
          <w:sz w:val="12"/>
          <w:szCs w:val="12"/>
        </w:rPr>
        <w:t>Сухоборка</w:t>
      </w:r>
      <w:proofErr w:type="spellEnd"/>
      <w:r w:rsidRPr="00CB2957">
        <w:rPr>
          <w:sz w:val="12"/>
          <w:szCs w:val="12"/>
        </w:rPr>
        <w:t xml:space="preserve"> Слободского района. Изготовление опросных листов производится в форме анкет путем тиражирования на бумаге формата А</w:t>
      </w:r>
      <w:proofErr w:type="gramStart"/>
      <w:r w:rsidRPr="00CB2957">
        <w:rPr>
          <w:sz w:val="12"/>
          <w:szCs w:val="12"/>
        </w:rPr>
        <w:t>4</w:t>
      </w:r>
      <w:proofErr w:type="gramEnd"/>
      <w:r w:rsidRPr="00CB2957">
        <w:rPr>
          <w:sz w:val="12"/>
          <w:szCs w:val="12"/>
        </w:rPr>
        <w:t>.</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До начала опроса члены комиссии информируют участников опроса о его цели, объясняют технику заполнения опросного листа.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Опросные листы выдаются гражданам, участвующим в опросе под подпись, по предъявлении документа, удостоверяющего личность и адрес места жительства. </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После заполнения опросного листа участник опроса ставит свои подписи, которыми подтверждает факт участия в опросе и согласие на обработку персональных данных в соответствии с Федеральным законом от 26.07.2006 № 152-ФЗ «О персональных данных».</w:t>
      </w:r>
    </w:p>
    <w:p w:rsidR="00CB2957" w:rsidRPr="00CB2957" w:rsidRDefault="00CB2957" w:rsidP="00CB2957">
      <w:pPr>
        <w:tabs>
          <w:tab w:val="left" w:pos="6624"/>
        </w:tabs>
        <w:jc w:val="both"/>
        <w:rPr>
          <w:sz w:val="12"/>
          <w:szCs w:val="12"/>
        </w:rPr>
      </w:pPr>
      <w:r w:rsidRPr="00CB2957">
        <w:rPr>
          <w:sz w:val="12"/>
          <w:szCs w:val="12"/>
        </w:rPr>
        <w:t>Заполненные опросные листы передаются членам комиссии.</w:t>
      </w:r>
    </w:p>
    <w:p w:rsidR="00CB2957" w:rsidRPr="00CB2957" w:rsidRDefault="00CB2957" w:rsidP="00CB2957">
      <w:pPr>
        <w:tabs>
          <w:tab w:val="left" w:pos="6624"/>
        </w:tabs>
        <w:jc w:val="both"/>
        <w:rPr>
          <w:sz w:val="12"/>
          <w:szCs w:val="12"/>
        </w:rPr>
      </w:pPr>
      <w:r w:rsidRPr="00CB2957">
        <w:rPr>
          <w:sz w:val="12"/>
          <w:szCs w:val="12"/>
        </w:rPr>
        <w:t>3</w:t>
      </w:r>
    </w:p>
    <w:p w:rsidR="00CB2957" w:rsidRPr="00CB2957" w:rsidRDefault="00CB2957" w:rsidP="00CB2957">
      <w:pPr>
        <w:tabs>
          <w:tab w:val="left" w:pos="6624"/>
        </w:tabs>
        <w:jc w:val="both"/>
        <w:rPr>
          <w:sz w:val="12"/>
          <w:szCs w:val="12"/>
        </w:rPr>
      </w:pPr>
      <w:r w:rsidRPr="00CB2957">
        <w:rPr>
          <w:sz w:val="12"/>
          <w:szCs w:val="12"/>
        </w:rPr>
        <w:t>Этап 2. Установление результатов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По истечении времени опроса комиссия подводит итоги опроса. Результаты устанавливаются путем обработки полученных данных, содержащихся в опросном листе.</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Испорченными считаются опросные листы, не содержащие никакой полезной информации (чистые бланки, тексты, не имеющие отношения к данному опросу). </w:t>
      </w:r>
      <w:proofErr w:type="gramStart"/>
      <w:r w:rsidR="00CB2957" w:rsidRPr="00CB2957">
        <w:rPr>
          <w:sz w:val="12"/>
          <w:szCs w:val="12"/>
        </w:rPr>
        <w:t>Недействительными считаются записи в опросном листе, по которым невозможно достоверно установить мнение участника опроса, или не содержащие данных об опрашиваемом или его подписи, а также повторяющиеся записи.</w:t>
      </w:r>
      <w:proofErr w:type="gramEnd"/>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Опросный лист, заполненный частично (ряд вопросов остался без ответов) считается пригодным для установления результатов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На основании полученных результатов составляется протокол, в котором указываются следующие данные:</w:t>
      </w:r>
    </w:p>
    <w:p w:rsidR="00CB2957" w:rsidRPr="00CB2957" w:rsidRDefault="00CB2957" w:rsidP="00CB2957">
      <w:pPr>
        <w:tabs>
          <w:tab w:val="left" w:pos="6624"/>
        </w:tabs>
        <w:jc w:val="both"/>
        <w:rPr>
          <w:sz w:val="12"/>
          <w:szCs w:val="12"/>
        </w:rPr>
      </w:pPr>
      <w:r w:rsidRPr="00CB2957">
        <w:rPr>
          <w:sz w:val="12"/>
          <w:szCs w:val="12"/>
        </w:rPr>
        <w:t xml:space="preserve">- формулировка вопроса, предлагаемого при проведении опроса жителей; </w:t>
      </w:r>
    </w:p>
    <w:p w:rsidR="00CB2957" w:rsidRPr="00CB2957" w:rsidRDefault="00CB2957" w:rsidP="00CB2957">
      <w:pPr>
        <w:tabs>
          <w:tab w:val="left" w:pos="6624"/>
        </w:tabs>
        <w:jc w:val="both"/>
        <w:rPr>
          <w:sz w:val="12"/>
          <w:szCs w:val="12"/>
        </w:rPr>
      </w:pPr>
      <w:r w:rsidRPr="00CB2957">
        <w:rPr>
          <w:sz w:val="12"/>
          <w:szCs w:val="12"/>
        </w:rPr>
        <w:t>- минимальное число жителей, имеющих право на участие в опросе;</w:t>
      </w:r>
    </w:p>
    <w:p w:rsidR="00CB2957" w:rsidRPr="00CB2957" w:rsidRDefault="00CB2957" w:rsidP="00CB2957">
      <w:pPr>
        <w:tabs>
          <w:tab w:val="left" w:pos="6624"/>
        </w:tabs>
        <w:jc w:val="both"/>
        <w:rPr>
          <w:sz w:val="12"/>
          <w:szCs w:val="12"/>
        </w:rPr>
      </w:pPr>
      <w:r w:rsidRPr="00CB2957">
        <w:rPr>
          <w:sz w:val="12"/>
          <w:szCs w:val="12"/>
        </w:rPr>
        <w:t>- число жителей, принявших участие в опросе;</w:t>
      </w:r>
    </w:p>
    <w:p w:rsidR="00CB2957" w:rsidRPr="00CB2957" w:rsidRDefault="00CB2957" w:rsidP="00CB2957">
      <w:pPr>
        <w:tabs>
          <w:tab w:val="left" w:pos="6624"/>
        </w:tabs>
        <w:jc w:val="both"/>
        <w:rPr>
          <w:sz w:val="12"/>
          <w:szCs w:val="12"/>
        </w:rPr>
      </w:pPr>
      <w:r w:rsidRPr="00CB2957">
        <w:rPr>
          <w:sz w:val="12"/>
          <w:szCs w:val="12"/>
        </w:rPr>
        <w:t xml:space="preserve">- число записей в опросном листке, оказавшихся недействительными; </w:t>
      </w:r>
    </w:p>
    <w:p w:rsidR="00CB2957" w:rsidRPr="00CB2957" w:rsidRDefault="00CB2957" w:rsidP="00CB2957">
      <w:pPr>
        <w:tabs>
          <w:tab w:val="left" w:pos="6624"/>
        </w:tabs>
        <w:jc w:val="both"/>
        <w:rPr>
          <w:sz w:val="12"/>
          <w:szCs w:val="12"/>
        </w:rPr>
      </w:pPr>
      <w:r w:rsidRPr="00CB2957">
        <w:rPr>
          <w:sz w:val="12"/>
          <w:szCs w:val="12"/>
        </w:rPr>
        <w:t>- результаты опроса жителей.</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Протокол подписывается всеми членами комиссии и передается вместе с опросными листами инициатору проведения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Член комиссии, не согласный с протоколом в целом или в части подписав протокол, вправе изложить в письменной форме особое мнение, которое прилагается к протоколу.</w:t>
      </w:r>
    </w:p>
    <w:p w:rsidR="00CB2957" w:rsidRPr="00CB2957" w:rsidRDefault="00CB2957" w:rsidP="00CB2957">
      <w:pPr>
        <w:tabs>
          <w:tab w:val="left" w:pos="6624"/>
        </w:tabs>
        <w:jc w:val="both"/>
        <w:rPr>
          <w:sz w:val="12"/>
          <w:szCs w:val="12"/>
        </w:rPr>
      </w:pPr>
      <w:r w:rsidRPr="00CB2957">
        <w:rPr>
          <w:sz w:val="12"/>
          <w:szCs w:val="12"/>
        </w:rPr>
        <w:t>Этап 3. Информирование жителей об итогах опроса.</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Результаты опроса граждан доводятся до населения путем опубликования на официальном сайте администрации Слободского района, в информационной-</w:t>
      </w:r>
      <w:proofErr w:type="spellStart"/>
      <w:r w:rsidR="00CB2957" w:rsidRPr="00CB2957">
        <w:rPr>
          <w:sz w:val="12"/>
          <w:szCs w:val="12"/>
        </w:rPr>
        <w:t>телекоммуникативной</w:t>
      </w:r>
      <w:proofErr w:type="spellEnd"/>
      <w:r w:rsidR="00CB2957" w:rsidRPr="00CB2957">
        <w:rPr>
          <w:sz w:val="12"/>
          <w:szCs w:val="12"/>
        </w:rPr>
        <w:t xml:space="preserve"> сети «Интернет».</w:t>
      </w:r>
    </w:p>
    <w:p w:rsidR="00CB2957" w:rsidRPr="00CB2957" w:rsidRDefault="00CB2957" w:rsidP="00CB2957">
      <w:pPr>
        <w:tabs>
          <w:tab w:val="left" w:pos="6624"/>
        </w:tabs>
        <w:jc w:val="both"/>
        <w:rPr>
          <w:sz w:val="12"/>
          <w:szCs w:val="12"/>
        </w:rPr>
      </w:pPr>
      <w:r w:rsidRPr="00CB2957">
        <w:rPr>
          <w:sz w:val="12"/>
          <w:szCs w:val="12"/>
        </w:rPr>
        <w:t>Этап 4. Передача результатов оп</w:t>
      </w:r>
      <w:r w:rsidR="00667794">
        <w:rPr>
          <w:sz w:val="12"/>
          <w:szCs w:val="12"/>
        </w:rPr>
        <w:t>роса граждан инициатору опроса.</w:t>
      </w:r>
    </w:p>
    <w:p w:rsidR="00CB2957" w:rsidRPr="00CB2957" w:rsidRDefault="00CB2957" w:rsidP="00CB2957">
      <w:pPr>
        <w:tabs>
          <w:tab w:val="left" w:pos="6624"/>
        </w:tabs>
        <w:jc w:val="both"/>
        <w:rPr>
          <w:sz w:val="12"/>
          <w:szCs w:val="12"/>
        </w:rPr>
      </w:pPr>
      <w:r w:rsidRPr="00CB2957">
        <w:rPr>
          <w:sz w:val="12"/>
          <w:szCs w:val="12"/>
        </w:rPr>
        <w:t>4</w:t>
      </w:r>
    </w:p>
    <w:p w:rsidR="00CB2957" w:rsidRPr="00CB2957" w:rsidRDefault="00667794" w:rsidP="00CB2957">
      <w:pPr>
        <w:tabs>
          <w:tab w:val="left" w:pos="6624"/>
        </w:tabs>
        <w:jc w:val="both"/>
        <w:rPr>
          <w:sz w:val="12"/>
          <w:szCs w:val="12"/>
        </w:rPr>
      </w:pPr>
      <w:r>
        <w:rPr>
          <w:sz w:val="12"/>
          <w:szCs w:val="12"/>
        </w:rPr>
        <w:t xml:space="preserve">          </w:t>
      </w:r>
      <w:r w:rsidR="00CB2957" w:rsidRPr="00CB2957">
        <w:rPr>
          <w:sz w:val="12"/>
          <w:szCs w:val="12"/>
        </w:rPr>
        <w:t xml:space="preserve">Результаты опроса, отражающие мнение жителей по вопросу ликвидации филиала муниципального казенного общеобразовательного учреждения средней общеобразовательной школы с. </w:t>
      </w:r>
      <w:r w:rsidR="00CB2957" w:rsidRPr="00CB2957">
        <w:rPr>
          <w:sz w:val="12"/>
          <w:szCs w:val="12"/>
        </w:rPr>
        <w:lastRenderedPageBreak/>
        <w:t xml:space="preserve">Шестаково Слободского района Кировской области – общеобразовательной школы п. </w:t>
      </w:r>
      <w:proofErr w:type="spellStart"/>
      <w:r w:rsidR="00CB2957" w:rsidRPr="00CB2957">
        <w:rPr>
          <w:sz w:val="12"/>
          <w:szCs w:val="12"/>
        </w:rPr>
        <w:t>Сухоборка</w:t>
      </w:r>
      <w:proofErr w:type="spellEnd"/>
      <w:r w:rsidR="00CB2957" w:rsidRPr="00CB2957">
        <w:rPr>
          <w:sz w:val="12"/>
          <w:szCs w:val="12"/>
        </w:rPr>
        <w:t>, передаются в форме протокола инициатору опроса.</w:t>
      </w:r>
    </w:p>
    <w:p w:rsidR="00CB2957" w:rsidRDefault="00667794" w:rsidP="00CB2957">
      <w:pPr>
        <w:tabs>
          <w:tab w:val="left" w:pos="6624"/>
        </w:tabs>
        <w:jc w:val="both"/>
        <w:rPr>
          <w:sz w:val="12"/>
          <w:szCs w:val="12"/>
        </w:rPr>
      </w:pPr>
      <w:r>
        <w:rPr>
          <w:sz w:val="12"/>
          <w:szCs w:val="12"/>
        </w:rPr>
        <w:t xml:space="preserve">           </w:t>
      </w:r>
      <w:r w:rsidR="00CB2957" w:rsidRPr="00CB2957">
        <w:rPr>
          <w:sz w:val="12"/>
          <w:szCs w:val="12"/>
        </w:rPr>
        <w:t>Результаты опроса носят рекомендательный характер и учитываются комиссией по оценке последствий принятия решения о реорганизации или ликвидации муниципальной образовательной организации при подготовке заключения комиссии, а также при принятии администрацией Слободского района решения о реорганизации или ликвидации муниципальной образовательной организации, расположенной в сельском поселении.</w:t>
      </w:r>
    </w:p>
    <w:p w:rsidR="00667794" w:rsidRPr="00667794" w:rsidRDefault="00667794" w:rsidP="00667794">
      <w:pPr>
        <w:tabs>
          <w:tab w:val="left" w:pos="6624"/>
        </w:tabs>
        <w:jc w:val="right"/>
        <w:rPr>
          <w:sz w:val="12"/>
          <w:szCs w:val="12"/>
        </w:rPr>
      </w:pPr>
    </w:p>
    <w:p w:rsidR="00667794" w:rsidRPr="00667794" w:rsidRDefault="00667794" w:rsidP="00667794">
      <w:pPr>
        <w:tabs>
          <w:tab w:val="left" w:pos="6624"/>
        </w:tabs>
        <w:jc w:val="right"/>
        <w:rPr>
          <w:sz w:val="12"/>
          <w:szCs w:val="12"/>
        </w:rPr>
      </w:pPr>
      <w:r w:rsidRPr="00667794">
        <w:rPr>
          <w:sz w:val="12"/>
          <w:szCs w:val="12"/>
        </w:rPr>
        <w:t>Приложение</w:t>
      </w:r>
      <w:r>
        <w:rPr>
          <w:sz w:val="12"/>
          <w:szCs w:val="12"/>
        </w:rPr>
        <w:t>№3</w:t>
      </w:r>
      <w:r w:rsidRPr="00667794">
        <w:rPr>
          <w:sz w:val="12"/>
          <w:szCs w:val="12"/>
        </w:rPr>
        <w:t xml:space="preserve">  </w:t>
      </w:r>
    </w:p>
    <w:p w:rsidR="00667794" w:rsidRPr="00667794" w:rsidRDefault="00667794" w:rsidP="00667794">
      <w:pPr>
        <w:tabs>
          <w:tab w:val="left" w:pos="6624"/>
        </w:tabs>
        <w:jc w:val="right"/>
        <w:rPr>
          <w:sz w:val="12"/>
          <w:szCs w:val="12"/>
        </w:rPr>
      </w:pPr>
      <w:r w:rsidRPr="00667794">
        <w:rPr>
          <w:sz w:val="12"/>
          <w:szCs w:val="12"/>
        </w:rPr>
        <w:t xml:space="preserve">к решению Слободской районной Думы </w:t>
      </w:r>
    </w:p>
    <w:p w:rsidR="00667794" w:rsidRDefault="00667794" w:rsidP="00667794">
      <w:pPr>
        <w:tabs>
          <w:tab w:val="left" w:pos="6624"/>
        </w:tabs>
        <w:jc w:val="right"/>
        <w:rPr>
          <w:sz w:val="12"/>
          <w:szCs w:val="12"/>
        </w:rPr>
      </w:pPr>
      <w:r>
        <w:rPr>
          <w:sz w:val="12"/>
          <w:szCs w:val="12"/>
        </w:rPr>
        <w:t>от 29.09.2023 № 25/257</w:t>
      </w:r>
    </w:p>
    <w:p w:rsidR="00667794" w:rsidRPr="00667794" w:rsidRDefault="00667794" w:rsidP="00667794">
      <w:pPr>
        <w:tabs>
          <w:tab w:val="left" w:pos="6624"/>
        </w:tabs>
        <w:jc w:val="center"/>
        <w:rPr>
          <w:b/>
          <w:sz w:val="12"/>
          <w:szCs w:val="12"/>
        </w:rPr>
      </w:pPr>
      <w:r w:rsidRPr="00667794">
        <w:rPr>
          <w:b/>
          <w:sz w:val="12"/>
          <w:szCs w:val="12"/>
        </w:rPr>
        <w:t>Форма опросного листа</w:t>
      </w:r>
    </w:p>
    <w:p w:rsidR="00667794" w:rsidRPr="00667794" w:rsidRDefault="00667794" w:rsidP="00667794">
      <w:pPr>
        <w:tabs>
          <w:tab w:val="left" w:pos="6624"/>
        </w:tabs>
        <w:jc w:val="center"/>
        <w:rPr>
          <w:b/>
          <w:sz w:val="12"/>
          <w:szCs w:val="12"/>
        </w:rPr>
      </w:pPr>
      <w:r w:rsidRPr="00667794">
        <w:rPr>
          <w:b/>
          <w:sz w:val="12"/>
          <w:szCs w:val="12"/>
        </w:rPr>
        <w:t xml:space="preserve">для проведения </w:t>
      </w:r>
      <w:proofErr w:type="spellStart"/>
      <w:r w:rsidRPr="00667794">
        <w:rPr>
          <w:b/>
          <w:sz w:val="12"/>
          <w:szCs w:val="12"/>
        </w:rPr>
        <w:t>опросаграждан</w:t>
      </w:r>
      <w:proofErr w:type="spellEnd"/>
      <w:r w:rsidRPr="00667794">
        <w:rPr>
          <w:b/>
          <w:sz w:val="12"/>
          <w:szCs w:val="12"/>
        </w:rPr>
        <w:t xml:space="preserve"> в целях учета мнения жителей п. </w:t>
      </w:r>
      <w:proofErr w:type="spellStart"/>
      <w:r w:rsidRPr="00667794">
        <w:rPr>
          <w:b/>
          <w:sz w:val="12"/>
          <w:szCs w:val="12"/>
        </w:rPr>
        <w:t>Сухоборка</w:t>
      </w:r>
      <w:proofErr w:type="spellEnd"/>
      <w:r w:rsidRPr="00667794">
        <w:rPr>
          <w:b/>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667794">
        <w:rPr>
          <w:b/>
          <w:sz w:val="12"/>
          <w:szCs w:val="12"/>
        </w:rPr>
        <w:t>Сухоборка</w:t>
      </w:r>
      <w:proofErr w:type="spellEnd"/>
    </w:p>
    <w:p w:rsidR="00667794" w:rsidRPr="00667794" w:rsidRDefault="00667794" w:rsidP="00667794">
      <w:pPr>
        <w:tabs>
          <w:tab w:val="left" w:pos="6624"/>
        </w:tabs>
        <w:jc w:val="center"/>
        <w:rPr>
          <w:b/>
          <w:sz w:val="12"/>
          <w:szCs w:val="12"/>
        </w:rPr>
      </w:pPr>
    </w:p>
    <w:p w:rsidR="00667794" w:rsidRPr="00667794" w:rsidRDefault="00667794" w:rsidP="00667794">
      <w:pPr>
        <w:tabs>
          <w:tab w:val="left" w:pos="6624"/>
        </w:tabs>
        <w:jc w:val="center"/>
        <w:rPr>
          <w:b/>
          <w:sz w:val="12"/>
          <w:szCs w:val="12"/>
        </w:rPr>
      </w:pPr>
      <w:r w:rsidRPr="00667794">
        <w:rPr>
          <w:b/>
          <w:sz w:val="12"/>
          <w:szCs w:val="12"/>
        </w:rPr>
        <w:t>ОПРОСНЫЙ ЛИСТ</w:t>
      </w:r>
    </w:p>
    <w:p w:rsidR="00667794" w:rsidRPr="00667794" w:rsidRDefault="00667794" w:rsidP="00667794">
      <w:pPr>
        <w:tabs>
          <w:tab w:val="left" w:pos="6624"/>
        </w:tabs>
        <w:jc w:val="both"/>
        <w:rPr>
          <w:sz w:val="12"/>
          <w:szCs w:val="12"/>
        </w:rPr>
      </w:pPr>
      <w:r>
        <w:rPr>
          <w:sz w:val="12"/>
          <w:szCs w:val="12"/>
        </w:rPr>
        <w:t xml:space="preserve">              </w:t>
      </w:r>
      <w:r w:rsidRPr="00667794">
        <w:rPr>
          <w:sz w:val="12"/>
          <w:szCs w:val="12"/>
        </w:rPr>
        <w:t xml:space="preserve">Вопрос, предлагаемый при проведении опроса граждан, в целях учета мнения жителей п. </w:t>
      </w:r>
      <w:proofErr w:type="spellStart"/>
      <w:r w:rsidRPr="00667794">
        <w:rPr>
          <w:sz w:val="12"/>
          <w:szCs w:val="12"/>
        </w:rPr>
        <w:t>Сухоборка</w:t>
      </w:r>
      <w:proofErr w:type="spellEnd"/>
      <w:r w:rsidRPr="00667794">
        <w:rPr>
          <w:sz w:val="12"/>
          <w:szCs w:val="12"/>
        </w:rPr>
        <w:t xml:space="preserve"> Слободского района по вопросу ликвидации филиала муниципального казенного общеобразовательного учреждения средней общеобразовательной </w:t>
      </w:r>
      <w:proofErr w:type="spellStart"/>
      <w:r w:rsidRPr="00667794">
        <w:rPr>
          <w:sz w:val="12"/>
          <w:szCs w:val="12"/>
        </w:rPr>
        <w:t>школыс</w:t>
      </w:r>
      <w:proofErr w:type="spellEnd"/>
      <w:r w:rsidRPr="00667794">
        <w:rPr>
          <w:sz w:val="12"/>
          <w:szCs w:val="12"/>
        </w:rPr>
        <w:t xml:space="preserve">. Шестаково Слободского района Кировской области – общеобразовательной школы п. </w:t>
      </w:r>
      <w:proofErr w:type="spellStart"/>
      <w:r w:rsidRPr="00667794">
        <w:rPr>
          <w:sz w:val="12"/>
          <w:szCs w:val="12"/>
        </w:rPr>
        <w:t>Сухоборка</w:t>
      </w:r>
      <w:proofErr w:type="spellEnd"/>
      <w:r w:rsidRPr="00667794">
        <w:rPr>
          <w:sz w:val="12"/>
          <w:szCs w:val="12"/>
        </w:rPr>
        <w:t>:</w:t>
      </w:r>
    </w:p>
    <w:p w:rsidR="00667794" w:rsidRPr="00667794" w:rsidRDefault="00667794" w:rsidP="00667794">
      <w:pPr>
        <w:tabs>
          <w:tab w:val="left" w:pos="6624"/>
        </w:tabs>
        <w:jc w:val="both"/>
        <w:rPr>
          <w:sz w:val="12"/>
          <w:szCs w:val="12"/>
        </w:rPr>
      </w:pPr>
      <w:r w:rsidRPr="00667794">
        <w:rPr>
          <w:sz w:val="12"/>
          <w:szCs w:val="12"/>
        </w:rPr>
        <w:t>1. Укажите Ф.И.О. ____________________________________________(полностью)</w:t>
      </w:r>
    </w:p>
    <w:p w:rsidR="00667794" w:rsidRPr="00667794" w:rsidRDefault="00667794" w:rsidP="00667794">
      <w:pPr>
        <w:tabs>
          <w:tab w:val="left" w:pos="6624"/>
        </w:tabs>
        <w:jc w:val="both"/>
        <w:rPr>
          <w:sz w:val="12"/>
          <w:szCs w:val="12"/>
        </w:rPr>
      </w:pPr>
      <w:r w:rsidRPr="00667794">
        <w:rPr>
          <w:sz w:val="12"/>
          <w:szCs w:val="12"/>
        </w:rPr>
        <w:t xml:space="preserve">2. Укажите ваше мнение по вопросу ликвидации филиала муниципального казенного общеобразовательного учреждения средней общеобразовательной школы с. Шестаково Слободского района Кировской области – общеобразовательной школы п. </w:t>
      </w:r>
      <w:proofErr w:type="spellStart"/>
      <w:r w:rsidRPr="00667794">
        <w:rPr>
          <w:sz w:val="12"/>
          <w:szCs w:val="12"/>
        </w:rPr>
        <w:t>Сухоборка</w:t>
      </w:r>
      <w:proofErr w:type="spellEnd"/>
      <w:r w:rsidRPr="00667794">
        <w:rPr>
          <w:sz w:val="12"/>
          <w:szCs w:val="12"/>
        </w:rPr>
        <w:t xml:space="preserve"> (нужное подчеркнуть):</w:t>
      </w:r>
    </w:p>
    <w:p w:rsidR="00667794" w:rsidRPr="00667794" w:rsidRDefault="00667794" w:rsidP="00667794">
      <w:pPr>
        <w:tabs>
          <w:tab w:val="left" w:pos="6624"/>
        </w:tabs>
        <w:jc w:val="both"/>
        <w:rPr>
          <w:sz w:val="12"/>
          <w:szCs w:val="12"/>
        </w:rPr>
      </w:pPr>
      <w:r>
        <w:rPr>
          <w:sz w:val="12"/>
          <w:szCs w:val="12"/>
        </w:rPr>
        <w:t xml:space="preserve">                                    </w:t>
      </w:r>
      <w:r w:rsidRPr="00667794">
        <w:rPr>
          <w:sz w:val="12"/>
          <w:szCs w:val="12"/>
        </w:rPr>
        <w:t>А) считаю, что нужно ликвидировать;</w:t>
      </w:r>
    </w:p>
    <w:p w:rsidR="00667794" w:rsidRPr="00667794" w:rsidRDefault="00667794" w:rsidP="00667794">
      <w:pPr>
        <w:tabs>
          <w:tab w:val="left" w:pos="6624"/>
        </w:tabs>
        <w:jc w:val="both"/>
        <w:rPr>
          <w:sz w:val="12"/>
          <w:szCs w:val="12"/>
        </w:rPr>
      </w:pPr>
      <w:r>
        <w:rPr>
          <w:sz w:val="12"/>
          <w:szCs w:val="12"/>
        </w:rPr>
        <w:t xml:space="preserve">                                    </w:t>
      </w:r>
      <w:r w:rsidRPr="00667794">
        <w:rPr>
          <w:sz w:val="12"/>
          <w:szCs w:val="12"/>
        </w:rPr>
        <w:t>Б) считаю, что ликвидировать не нужно.</w:t>
      </w:r>
    </w:p>
    <w:p w:rsidR="00667794" w:rsidRPr="00667794" w:rsidRDefault="00667794" w:rsidP="00667794">
      <w:pPr>
        <w:tabs>
          <w:tab w:val="left" w:pos="6624"/>
        </w:tabs>
        <w:jc w:val="both"/>
        <w:rPr>
          <w:sz w:val="12"/>
          <w:szCs w:val="12"/>
        </w:rPr>
      </w:pPr>
    </w:p>
    <w:p w:rsidR="00667794" w:rsidRPr="00667794" w:rsidRDefault="00667794" w:rsidP="00667794">
      <w:pPr>
        <w:tabs>
          <w:tab w:val="left" w:pos="6624"/>
        </w:tabs>
        <w:jc w:val="both"/>
        <w:rPr>
          <w:sz w:val="12"/>
          <w:szCs w:val="12"/>
        </w:rPr>
      </w:pPr>
    </w:p>
    <w:p w:rsidR="00667794" w:rsidRPr="00667794" w:rsidRDefault="00667794" w:rsidP="00667794">
      <w:pPr>
        <w:tabs>
          <w:tab w:val="left" w:pos="6624"/>
        </w:tabs>
        <w:jc w:val="both"/>
        <w:rPr>
          <w:sz w:val="12"/>
          <w:szCs w:val="12"/>
        </w:rPr>
      </w:pPr>
      <w:r w:rsidRPr="00667794">
        <w:rPr>
          <w:sz w:val="12"/>
          <w:szCs w:val="12"/>
        </w:rPr>
        <w:t>___________        ________________         _________________________</w:t>
      </w:r>
    </w:p>
    <w:p w:rsidR="00667794" w:rsidRPr="00667794" w:rsidRDefault="00667794" w:rsidP="00667794">
      <w:pPr>
        <w:tabs>
          <w:tab w:val="left" w:pos="6624"/>
        </w:tabs>
        <w:jc w:val="both"/>
        <w:rPr>
          <w:sz w:val="12"/>
          <w:szCs w:val="12"/>
        </w:rPr>
      </w:pPr>
      <w:r w:rsidRPr="00667794">
        <w:rPr>
          <w:sz w:val="12"/>
          <w:szCs w:val="12"/>
        </w:rPr>
        <w:t xml:space="preserve">           дата                                         подпись                              расшифровка подписи</w:t>
      </w:r>
    </w:p>
    <w:p w:rsidR="00667794" w:rsidRPr="00667794" w:rsidRDefault="00667794" w:rsidP="00667794">
      <w:pPr>
        <w:tabs>
          <w:tab w:val="left" w:pos="6624"/>
        </w:tabs>
        <w:jc w:val="both"/>
        <w:rPr>
          <w:sz w:val="12"/>
          <w:szCs w:val="12"/>
        </w:rPr>
      </w:pPr>
    </w:p>
    <w:p w:rsidR="00667794" w:rsidRPr="00667794" w:rsidRDefault="00667794" w:rsidP="00667794">
      <w:pPr>
        <w:tabs>
          <w:tab w:val="left" w:pos="6624"/>
        </w:tabs>
        <w:jc w:val="both"/>
        <w:rPr>
          <w:sz w:val="12"/>
          <w:szCs w:val="12"/>
        </w:rPr>
      </w:pPr>
      <w:r w:rsidRPr="00667794">
        <w:rPr>
          <w:sz w:val="12"/>
          <w:szCs w:val="12"/>
        </w:rPr>
        <w:t>Подтверждаю  свое  согласие на обработку персональных данных в соответствии   с   Федеральным  законом  от  26.07.2006 № 152-ФЗ   «О персональных       данных»,      для      учета     мнения     жителей     по вышеуказанному вопросу</w:t>
      </w:r>
    </w:p>
    <w:p w:rsidR="00667794" w:rsidRPr="00667794" w:rsidRDefault="00667794" w:rsidP="00667794">
      <w:pPr>
        <w:tabs>
          <w:tab w:val="left" w:pos="6624"/>
        </w:tabs>
        <w:jc w:val="both"/>
        <w:rPr>
          <w:sz w:val="12"/>
          <w:szCs w:val="12"/>
        </w:rPr>
      </w:pPr>
      <w:r w:rsidRPr="00667794">
        <w:rPr>
          <w:sz w:val="12"/>
          <w:szCs w:val="12"/>
        </w:rPr>
        <w:t>¬¬¬¬¬¬¬¬¬¬¬¬¬¬¬¬¬¬___________        ________________   _________________________</w:t>
      </w:r>
    </w:p>
    <w:p w:rsidR="00667794" w:rsidRDefault="00667794" w:rsidP="00667794">
      <w:pPr>
        <w:tabs>
          <w:tab w:val="left" w:pos="6624"/>
        </w:tabs>
        <w:jc w:val="both"/>
        <w:rPr>
          <w:sz w:val="12"/>
          <w:szCs w:val="12"/>
        </w:rPr>
      </w:pPr>
      <w:r w:rsidRPr="00667794">
        <w:rPr>
          <w:sz w:val="12"/>
          <w:szCs w:val="12"/>
        </w:rPr>
        <w:t xml:space="preserve">           дата                                         подпись                              расшифровка подписи</w:t>
      </w:r>
    </w:p>
    <w:p w:rsidR="00372994" w:rsidRPr="00372994" w:rsidRDefault="00372994" w:rsidP="00372994">
      <w:pPr>
        <w:tabs>
          <w:tab w:val="left" w:pos="6624"/>
        </w:tabs>
        <w:jc w:val="right"/>
        <w:rPr>
          <w:sz w:val="12"/>
          <w:szCs w:val="12"/>
        </w:rPr>
      </w:pPr>
      <w:r>
        <w:rPr>
          <w:sz w:val="12"/>
          <w:szCs w:val="12"/>
        </w:rPr>
        <w:t>Приложение№4</w:t>
      </w:r>
      <w:r w:rsidRPr="00372994">
        <w:rPr>
          <w:sz w:val="12"/>
          <w:szCs w:val="12"/>
        </w:rPr>
        <w:t xml:space="preserve">  </w:t>
      </w:r>
    </w:p>
    <w:p w:rsidR="00372994" w:rsidRPr="00372994" w:rsidRDefault="00372994" w:rsidP="00372994">
      <w:pPr>
        <w:tabs>
          <w:tab w:val="left" w:pos="6624"/>
        </w:tabs>
        <w:jc w:val="right"/>
        <w:rPr>
          <w:sz w:val="12"/>
          <w:szCs w:val="12"/>
        </w:rPr>
      </w:pPr>
      <w:r w:rsidRPr="00372994">
        <w:rPr>
          <w:sz w:val="12"/>
          <w:szCs w:val="12"/>
        </w:rPr>
        <w:t xml:space="preserve">к решению Слободской районной Думы </w:t>
      </w:r>
    </w:p>
    <w:p w:rsidR="00372994" w:rsidRDefault="00372994" w:rsidP="00372994">
      <w:pPr>
        <w:tabs>
          <w:tab w:val="left" w:pos="6624"/>
        </w:tabs>
        <w:jc w:val="right"/>
        <w:rPr>
          <w:sz w:val="12"/>
          <w:szCs w:val="12"/>
        </w:rPr>
      </w:pPr>
      <w:r w:rsidRPr="00372994">
        <w:rPr>
          <w:sz w:val="12"/>
          <w:szCs w:val="12"/>
        </w:rPr>
        <w:t>от 29.09.2023 № 25/257</w:t>
      </w:r>
    </w:p>
    <w:p w:rsidR="00372994" w:rsidRDefault="00372994" w:rsidP="00372994">
      <w:pPr>
        <w:tabs>
          <w:tab w:val="left" w:pos="6624"/>
        </w:tabs>
        <w:jc w:val="center"/>
        <w:rPr>
          <w:b/>
          <w:sz w:val="12"/>
          <w:szCs w:val="12"/>
        </w:rPr>
      </w:pPr>
    </w:p>
    <w:tbl>
      <w:tblPr>
        <w:tblStyle w:val="af4"/>
        <w:tblW w:w="0" w:type="auto"/>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1510"/>
        <w:gridCol w:w="4035"/>
      </w:tblGrid>
      <w:tr w:rsidR="00372994" w:rsidRPr="00746BE9" w:rsidTr="00372994">
        <w:trPr>
          <w:trHeight w:val="968"/>
        </w:trPr>
        <w:tc>
          <w:tcPr>
            <w:tcW w:w="8316" w:type="dxa"/>
            <w:gridSpan w:val="3"/>
          </w:tcPr>
          <w:p w:rsidR="00372994" w:rsidRDefault="00372994" w:rsidP="00372994">
            <w:pPr>
              <w:jc w:val="center"/>
              <w:textAlignment w:val="baseline"/>
              <w:rPr>
                <w:b/>
                <w:sz w:val="28"/>
                <w:szCs w:val="28"/>
                <w:bdr w:val="none" w:sz="0" w:space="0" w:color="auto" w:frame="1"/>
              </w:rPr>
            </w:pPr>
          </w:p>
          <w:p w:rsidR="00372994" w:rsidRDefault="00372994" w:rsidP="00372994">
            <w:pPr>
              <w:jc w:val="center"/>
              <w:textAlignment w:val="baseline"/>
              <w:rPr>
                <w:b/>
                <w:sz w:val="12"/>
                <w:szCs w:val="12"/>
                <w:bdr w:val="none" w:sz="0" w:space="0" w:color="auto" w:frame="1"/>
              </w:rPr>
            </w:pPr>
            <w:r w:rsidRPr="00372994">
              <w:rPr>
                <w:b/>
                <w:sz w:val="12"/>
                <w:szCs w:val="12"/>
                <w:bdr w:val="none" w:sz="0" w:space="0" w:color="auto" w:frame="1"/>
              </w:rPr>
              <w:t xml:space="preserve">СОСТАВ </w:t>
            </w:r>
          </w:p>
          <w:p w:rsidR="00372994" w:rsidRDefault="00372994" w:rsidP="00372994">
            <w:pPr>
              <w:jc w:val="center"/>
              <w:textAlignment w:val="baseline"/>
              <w:rPr>
                <w:b/>
                <w:sz w:val="12"/>
                <w:szCs w:val="12"/>
                <w:bdr w:val="none" w:sz="0" w:space="0" w:color="auto" w:frame="1"/>
              </w:rPr>
            </w:pPr>
            <w:r w:rsidRPr="00372994">
              <w:rPr>
                <w:b/>
                <w:sz w:val="12"/>
                <w:szCs w:val="12"/>
                <w:bdr w:val="none" w:sz="0" w:space="0" w:color="auto" w:frame="1"/>
              </w:rPr>
              <w:t xml:space="preserve">комиссии по проведению опроса граждан                                                                                        </w:t>
            </w:r>
          </w:p>
          <w:p w:rsidR="00372994" w:rsidRPr="00372994" w:rsidRDefault="00372994" w:rsidP="00372994">
            <w:pPr>
              <w:jc w:val="center"/>
              <w:textAlignment w:val="baseline"/>
              <w:rPr>
                <w:b/>
                <w:sz w:val="12"/>
                <w:szCs w:val="12"/>
                <w:bdr w:val="none" w:sz="0" w:space="0" w:color="auto" w:frame="1"/>
              </w:rPr>
            </w:pPr>
            <w:r w:rsidRPr="00372994">
              <w:rPr>
                <w:b/>
                <w:sz w:val="12"/>
                <w:szCs w:val="12"/>
                <w:bdr w:val="none" w:sz="0" w:space="0" w:color="auto" w:frame="1"/>
              </w:rPr>
              <w:t xml:space="preserve">в п. </w:t>
            </w:r>
            <w:proofErr w:type="spellStart"/>
            <w:r w:rsidRPr="00372994">
              <w:rPr>
                <w:b/>
                <w:sz w:val="12"/>
                <w:szCs w:val="12"/>
                <w:bdr w:val="none" w:sz="0" w:space="0" w:color="auto" w:frame="1"/>
              </w:rPr>
              <w:t>Сухоборка</w:t>
            </w:r>
            <w:proofErr w:type="spellEnd"/>
            <w:r w:rsidRPr="00372994">
              <w:rPr>
                <w:b/>
                <w:sz w:val="12"/>
                <w:szCs w:val="12"/>
                <w:bdr w:val="none" w:sz="0" w:space="0" w:color="auto" w:frame="1"/>
              </w:rPr>
              <w:t xml:space="preserve"> Слободского района Кировской области</w:t>
            </w:r>
          </w:p>
          <w:p w:rsidR="00372994" w:rsidRPr="00746BE9" w:rsidRDefault="00372994" w:rsidP="0033601F">
            <w:pPr>
              <w:jc w:val="center"/>
              <w:rPr>
                <w:b/>
                <w:sz w:val="28"/>
                <w:szCs w:val="28"/>
              </w:rPr>
            </w:pPr>
          </w:p>
        </w:tc>
      </w:tr>
      <w:tr w:rsidR="00372994" w:rsidRPr="006D5C05" w:rsidTr="00372994">
        <w:trPr>
          <w:trHeight w:val="248"/>
        </w:trPr>
        <w:tc>
          <w:tcPr>
            <w:tcW w:w="2771" w:type="dxa"/>
          </w:tcPr>
          <w:p w:rsidR="00372994" w:rsidRPr="006D5C05" w:rsidRDefault="00372994" w:rsidP="0033601F">
            <w:pPr>
              <w:jc w:val="both"/>
              <w:rPr>
                <w:sz w:val="12"/>
                <w:szCs w:val="12"/>
              </w:rPr>
            </w:pPr>
            <w:r w:rsidRPr="006D5C05">
              <w:rPr>
                <w:sz w:val="12"/>
                <w:szCs w:val="12"/>
              </w:rPr>
              <w:t>ЗЯЗИН                                               Сергей Валерьевич</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r w:rsidRPr="006D5C05">
              <w:rPr>
                <w:sz w:val="12"/>
                <w:szCs w:val="12"/>
              </w:rPr>
              <w:t>- заместитель главы администрации района             по      профилактике правонарушений   и    социальным вопросам</w:t>
            </w:r>
          </w:p>
          <w:p w:rsidR="00372994" w:rsidRPr="006D5C05" w:rsidRDefault="00372994" w:rsidP="0033601F">
            <w:pPr>
              <w:ind w:left="176" w:hanging="176"/>
              <w:rPr>
                <w:sz w:val="12"/>
                <w:szCs w:val="12"/>
              </w:rPr>
            </w:pPr>
          </w:p>
        </w:tc>
      </w:tr>
      <w:tr w:rsidR="00372994" w:rsidRPr="006D5C05" w:rsidTr="00372994">
        <w:trPr>
          <w:trHeight w:val="83"/>
        </w:trPr>
        <w:tc>
          <w:tcPr>
            <w:tcW w:w="2771" w:type="dxa"/>
          </w:tcPr>
          <w:p w:rsidR="00372994" w:rsidRPr="006D5C05" w:rsidRDefault="00372994" w:rsidP="0033601F">
            <w:pPr>
              <w:jc w:val="both"/>
              <w:rPr>
                <w:sz w:val="12"/>
                <w:szCs w:val="12"/>
              </w:rPr>
            </w:pPr>
            <w:r w:rsidRPr="006D5C05">
              <w:rPr>
                <w:sz w:val="12"/>
                <w:szCs w:val="12"/>
              </w:rPr>
              <w:t>ГУСЕВА                               Екатерина Васильевна</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83" w:right="-116" w:hanging="183"/>
              <w:rPr>
                <w:sz w:val="12"/>
                <w:szCs w:val="12"/>
              </w:rPr>
            </w:pPr>
            <w:r w:rsidRPr="006D5C05">
              <w:rPr>
                <w:sz w:val="12"/>
                <w:szCs w:val="12"/>
              </w:rPr>
              <w:t>- начальник управления образования администрации Слободского района</w:t>
            </w:r>
          </w:p>
        </w:tc>
      </w:tr>
      <w:tr w:rsidR="00372994" w:rsidRPr="006D5C05" w:rsidTr="00372994">
        <w:trPr>
          <w:trHeight w:val="83"/>
        </w:trPr>
        <w:tc>
          <w:tcPr>
            <w:tcW w:w="2771" w:type="dxa"/>
          </w:tcPr>
          <w:p w:rsidR="00372994" w:rsidRPr="006D5C05" w:rsidRDefault="00372994" w:rsidP="0033601F">
            <w:pPr>
              <w:jc w:val="both"/>
              <w:rPr>
                <w:sz w:val="12"/>
                <w:szCs w:val="12"/>
              </w:rPr>
            </w:pP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p>
        </w:tc>
      </w:tr>
      <w:tr w:rsidR="00372994" w:rsidRPr="006D5C05" w:rsidTr="00372994">
        <w:trPr>
          <w:trHeight w:val="83"/>
        </w:trPr>
        <w:tc>
          <w:tcPr>
            <w:tcW w:w="2771" w:type="dxa"/>
          </w:tcPr>
          <w:p w:rsidR="00372994" w:rsidRPr="006D5C05" w:rsidRDefault="00372994" w:rsidP="0033601F">
            <w:pPr>
              <w:jc w:val="both"/>
              <w:rPr>
                <w:sz w:val="12"/>
                <w:szCs w:val="12"/>
              </w:rPr>
            </w:pPr>
            <w:r w:rsidRPr="006D5C05">
              <w:rPr>
                <w:sz w:val="12"/>
                <w:szCs w:val="12"/>
              </w:rPr>
              <w:t>Члены комиссии:</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p>
        </w:tc>
      </w:tr>
      <w:tr w:rsidR="00372994" w:rsidRPr="006D5C05" w:rsidTr="00372994">
        <w:trPr>
          <w:trHeight w:val="83"/>
        </w:trPr>
        <w:tc>
          <w:tcPr>
            <w:tcW w:w="2771" w:type="dxa"/>
          </w:tcPr>
          <w:p w:rsidR="00372994" w:rsidRPr="006D5C05" w:rsidRDefault="00372994" w:rsidP="0033601F">
            <w:pPr>
              <w:jc w:val="both"/>
              <w:rPr>
                <w:sz w:val="12"/>
                <w:szCs w:val="12"/>
              </w:rPr>
            </w:pP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p>
        </w:tc>
      </w:tr>
      <w:tr w:rsidR="00372994" w:rsidRPr="006D5C05" w:rsidTr="00372994">
        <w:trPr>
          <w:trHeight w:val="83"/>
        </w:trPr>
        <w:tc>
          <w:tcPr>
            <w:tcW w:w="2771" w:type="dxa"/>
          </w:tcPr>
          <w:p w:rsidR="00372994" w:rsidRPr="006D5C05" w:rsidRDefault="00372994" w:rsidP="0033601F">
            <w:pPr>
              <w:jc w:val="both"/>
              <w:rPr>
                <w:sz w:val="12"/>
                <w:szCs w:val="12"/>
              </w:rPr>
            </w:pPr>
            <w:r w:rsidRPr="006D5C05">
              <w:rPr>
                <w:sz w:val="12"/>
                <w:szCs w:val="12"/>
              </w:rPr>
              <w:t>ВЛАДИМИРОВА Ираида Леонидовна</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r w:rsidRPr="006D5C05">
              <w:rPr>
                <w:sz w:val="12"/>
                <w:szCs w:val="12"/>
              </w:rPr>
              <w:t xml:space="preserve">- житель п. </w:t>
            </w:r>
            <w:proofErr w:type="spellStart"/>
            <w:r w:rsidRPr="006D5C05">
              <w:rPr>
                <w:sz w:val="12"/>
                <w:szCs w:val="12"/>
              </w:rPr>
              <w:t>Сухоборка</w:t>
            </w:r>
            <w:proofErr w:type="spellEnd"/>
            <w:r w:rsidRPr="006D5C05">
              <w:rPr>
                <w:sz w:val="12"/>
                <w:szCs w:val="12"/>
              </w:rPr>
              <w:t xml:space="preserve">  (по согласованию)</w:t>
            </w:r>
          </w:p>
        </w:tc>
      </w:tr>
      <w:tr w:rsidR="00372994" w:rsidRPr="006D5C05" w:rsidTr="00372994">
        <w:trPr>
          <w:trHeight w:val="83"/>
        </w:trPr>
        <w:tc>
          <w:tcPr>
            <w:tcW w:w="2771" w:type="dxa"/>
          </w:tcPr>
          <w:p w:rsidR="00372994" w:rsidRPr="006D5C05" w:rsidRDefault="00372994" w:rsidP="0033601F">
            <w:pPr>
              <w:jc w:val="both"/>
              <w:rPr>
                <w:sz w:val="12"/>
                <w:szCs w:val="12"/>
              </w:rPr>
            </w:pP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p>
        </w:tc>
      </w:tr>
      <w:tr w:rsidR="00372994" w:rsidRPr="006D5C05" w:rsidTr="00372994">
        <w:trPr>
          <w:trHeight w:val="164"/>
        </w:trPr>
        <w:tc>
          <w:tcPr>
            <w:tcW w:w="2771" w:type="dxa"/>
          </w:tcPr>
          <w:p w:rsidR="00372994" w:rsidRDefault="00372994" w:rsidP="0033601F">
            <w:pPr>
              <w:jc w:val="both"/>
              <w:rPr>
                <w:sz w:val="12"/>
                <w:szCs w:val="12"/>
              </w:rPr>
            </w:pPr>
            <w:r w:rsidRPr="006D5C05">
              <w:rPr>
                <w:sz w:val="12"/>
                <w:szCs w:val="12"/>
              </w:rPr>
              <w:t xml:space="preserve">КАРАСЕВА                                         </w:t>
            </w:r>
          </w:p>
          <w:p w:rsidR="00372994" w:rsidRPr="006D5C05" w:rsidRDefault="00372994" w:rsidP="0033601F">
            <w:pPr>
              <w:jc w:val="both"/>
              <w:rPr>
                <w:sz w:val="12"/>
                <w:szCs w:val="12"/>
              </w:rPr>
            </w:pPr>
            <w:r w:rsidRPr="006D5C05">
              <w:rPr>
                <w:sz w:val="12"/>
                <w:szCs w:val="12"/>
              </w:rPr>
              <w:t>Наталья Валентиновна</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r w:rsidRPr="006D5C05">
              <w:rPr>
                <w:sz w:val="12"/>
                <w:szCs w:val="12"/>
              </w:rPr>
              <w:t>- начальник управления ОСОО  (по согласованию)</w:t>
            </w:r>
          </w:p>
          <w:p w:rsidR="00372994" w:rsidRPr="006D5C05" w:rsidRDefault="00372994" w:rsidP="0033601F">
            <w:pPr>
              <w:ind w:left="176" w:hanging="176"/>
              <w:rPr>
                <w:sz w:val="12"/>
                <w:szCs w:val="12"/>
              </w:rPr>
            </w:pPr>
          </w:p>
        </w:tc>
      </w:tr>
      <w:tr w:rsidR="00372994" w:rsidRPr="006D5C05" w:rsidTr="00372994">
        <w:trPr>
          <w:trHeight w:val="248"/>
        </w:trPr>
        <w:tc>
          <w:tcPr>
            <w:tcW w:w="2771" w:type="dxa"/>
          </w:tcPr>
          <w:p w:rsidR="00372994" w:rsidRDefault="00372994" w:rsidP="0033601F">
            <w:pPr>
              <w:jc w:val="both"/>
              <w:rPr>
                <w:sz w:val="12"/>
                <w:szCs w:val="12"/>
              </w:rPr>
            </w:pPr>
            <w:r w:rsidRPr="006D5C05">
              <w:rPr>
                <w:sz w:val="12"/>
                <w:szCs w:val="12"/>
              </w:rPr>
              <w:t xml:space="preserve">КОШКИНА                                     </w:t>
            </w:r>
          </w:p>
          <w:p w:rsidR="00372994" w:rsidRPr="006D5C05" w:rsidRDefault="00372994" w:rsidP="0033601F">
            <w:pPr>
              <w:jc w:val="both"/>
              <w:rPr>
                <w:sz w:val="12"/>
                <w:szCs w:val="12"/>
              </w:rPr>
            </w:pPr>
            <w:r w:rsidRPr="006D5C05">
              <w:rPr>
                <w:sz w:val="12"/>
                <w:szCs w:val="12"/>
              </w:rPr>
              <w:t>Елена Рудольфовна</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r w:rsidRPr="006D5C05">
              <w:rPr>
                <w:sz w:val="12"/>
                <w:szCs w:val="12"/>
              </w:rPr>
              <w:t xml:space="preserve">- директор МКОУ </w:t>
            </w:r>
            <w:proofErr w:type="spellStart"/>
            <w:r w:rsidRPr="006D5C05">
              <w:rPr>
                <w:sz w:val="12"/>
                <w:szCs w:val="12"/>
              </w:rPr>
              <w:t>Озерницкая</w:t>
            </w:r>
            <w:proofErr w:type="spellEnd"/>
            <w:r w:rsidRPr="006D5C05">
              <w:rPr>
                <w:sz w:val="12"/>
                <w:szCs w:val="12"/>
              </w:rPr>
              <w:t xml:space="preserve"> ООШ п. Центральный, депутат Слободской районной Думы  (по  согласованию)</w:t>
            </w:r>
          </w:p>
          <w:p w:rsidR="00372994" w:rsidRPr="006D5C05" w:rsidRDefault="00372994" w:rsidP="0033601F">
            <w:pPr>
              <w:ind w:left="176" w:hanging="176"/>
              <w:rPr>
                <w:sz w:val="12"/>
                <w:szCs w:val="12"/>
              </w:rPr>
            </w:pPr>
          </w:p>
        </w:tc>
      </w:tr>
      <w:tr w:rsidR="00372994" w:rsidRPr="006D5C05" w:rsidTr="00372994">
        <w:trPr>
          <w:trHeight w:val="248"/>
        </w:trPr>
        <w:tc>
          <w:tcPr>
            <w:tcW w:w="2771" w:type="dxa"/>
          </w:tcPr>
          <w:p w:rsidR="00372994" w:rsidRDefault="00372994" w:rsidP="0033601F">
            <w:pPr>
              <w:jc w:val="both"/>
              <w:rPr>
                <w:sz w:val="12"/>
                <w:szCs w:val="12"/>
              </w:rPr>
            </w:pPr>
            <w:r w:rsidRPr="006D5C05">
              <w:rPr>
                <w:sz w:val="12"/>
                <w:szCs w:val="12"/>
              </w:rPr>
              <w:t>ПЕРМИНОВА</w:t>
            </w:r>
          </w:p>
          <w:p w:rsidR="00372994" w:rsidRPr="006D5C05" w:rsidRDefault="00372994" w:rsidP="0033601F">
            <w:pPr>
              <w:jc w:val="both"/>
              <w:rPr>
                <w:sz w:val="12"/>
                <w:szCs w:val="12"/>
              </w:rPr>
            </w:pPr>
            <w:r w:rsidRPr="006D5C05">
              <w:rPr>
                <w:sz w:val="12"/>
                <w:szCs w:val="12"/>
              </w:rPr>
              <w:t xml:space="preserve"> Людмила Ивановна</w:t>
            </w:r>
          </w:p>
        </w:tc>
        <w:tc>
          <w:tcPr>
            <w:tcW w:w="1510" w:type="dxa"/>
          </w:tcPr>
          <w:p w:rsidR="00372994" w:rsidRPr="006D5C05" w:rsidRDefault="00372994" w:rsidP="0033601F">
            <w:pPr>
              <w:jc w:val="both"/>
              <w:rPr>
                <w:sz w:val="12"/>
                <w:szCs w:val="12"/>
              </w:rPr>
            </w:pPr>
          </w:p>
        </w:tc>
        <w:tc>
          <w:tcPr>
            <w:tcW w:w="4035" w:type="dxa"/>
          </w:tcPr>
          <w:p w:rsidR="00372994" w:rsidRPr="006D5C05" w:rsidRDefault="00372994" w:rsidP="0033601F">
            <w:pPr>
              <w:ind w:left="176" w:hanging="176"/>
              <w:rPr>
                <w:sz w:val="12"/>
                <w:szCs w:val="12"/>
              </w:rPr>
            </w:pPr>
            <w:r w:rsidRPr="006D5C05">
              <w:rPr>
                <w:sz w:val="12"/>
                <w:szCs w:val="12"/>
              </w:rPr>
              <w:t>- председатель Слободской территориальной организации общероссийского профсоюза образования (по согласованию)</w:t>
            </w:r>
          </w:p>
          <w:p w:rsidR="00372994" w:rsidRPr="006D5C05" w:rsidRDefault="00372994" w:rsidP="0033601F">
            <w:pPr>
              <w:ind w:left="176" w:hanging="176"/>
              <w:rPr>
                <w:sz w:val="12"/>
                <w:szCs w:val="12"/>
              </w:rPr>
            </w:pPr>
          </w:p>
        </w:tc>
      </w:tr>
      <w:tr w:rsidR="00372994" w:rsidRPr="006D5C05" w:rsidTr="00372994">
        <w:trPr>
          <w:trHeight w:val="621"/>
        </w:trPr>
        <w:tc>
          <w:tcPr>
            <w:tcW w:w="2771" w:type="dxa"/>
            <w:shd w:val="clear" w:color="auto" w:fill="auto"/>
          </w:tcPr>
          <w:p w:rsidR="00372994" w:rsidRDefault="00372994" w:rsidP="00372994">
            <w:pPr>
              <w:rPr>
                <w:sz w:val="12"/>
                <w:szCs w:val="12"/>
              </w:rPr>
            </w:pPr>
            <w:r w:rsidRPr="006D5C05">
              <w:rPr>
                <w:sz w:val="12"/>
                <w:szCs w:val="12"/>
              </w:rPr>
              <w:t xml:space="preserve">СЛЕСАРЕВ                          </w:t>
            </w:r>
          </w:p>
          <w:p w:rsidR="00372994" w:rsidRPr="006D5C05" w:rsidRDefault="00372994" w:rsidP="00372994">
            <w:pPr>
              <w:rPr>
                <w:sz w:val="12"/>
                <w:szCs w:val="12"/>
              </w:rPr>
            </w:pPr>
            <w:r w:rsidRPr="006D5C05">
              <w:rPr>
                <w:sz w:val="12"/>
                <w:szCs w:val="12"/>
              </w:rPr>
              <w:t xml:space="preserve"> Алексей Витальевич</w:t>
            </w:r>
          </w:p>
        </w:tc>
        <w:tc>
          <w:tcPr>
            <w:tcW w:w="1510" w:type="dxa"/>
            <w:shd w:val="clear" w:color="auto" w:fill="auto"/>
          </w:tcPr>
          <w:p w:rsidR="00372994" w:rsidRPr="006D5C05" w:rsidRDefault="00372994" w:rsidP="0033601F">
            <w:pPr>
              <w:jc w:val="both"/>
              <w:rPr>
                <w:sz w:val="12"/>
                <w:szCs w:val="12"/>
              </w:rPr>
            </w:pPr>
          </w:p>
        </w:tc>
        <w:tc>
          <w:tcPr>
            <w:tcW w:w="4035" w:type="dxa"/>
            <w:shd w:val="clear" w:color="auto" w:fill="auto"/>
          </w:tcPr>
          <w:p w:rsidR="00372994" w:rsidRPr="006D5C05" w:rsidRDefault="00372994" w:rsidP="0033601F">
            <w:pPr>
              <w:ind w:left="176" w:hanging="176"/>
              <w:rPr>
                <w:sz w:val="12"/>
                <w:szCs w:val="12"/>
              </w:rPr>
            </w:pPr>
            <w:r w:rsidRPr="006D5C05">
              <w:rPr>
                <w:sz w:val="12"/>
                <w:szCs w:val="12"/>
              </w:rPr>
              <w:t xml:space="preserve">- </w:t>
            </w:r>
            <w:proofErr w:type="spellStart"/>
            <w:r w:rsidRPr="006D5C05">
              <w:rPr>
                <w:sz w:val="12"/>
                <w:szCs w:val="12"/>
              </w:rPr>
              <w:t>и.о</w:t>
            </w:r>
            <w:proofErr w:type="spellEnd"/>
            <w:r w:rsidRPr="006D5C05">
              <w:rPr>
                <w:sz w:val="12"/>
                <w:szCs w:val="12"/>
              </w:rPr>
              <w:t>. директора</w:t>
            </w:r>
            <w:r>
              <w:rPr>
                <w:sz w:val="12"/>
                <w:szCs w:val="12"/>
              </w:rPr>
              <w:t xml:space="preserve"> МКОУ СОШ   </w:t>
            </w:r>
            <w:r w:rsidRPr="006D5C05">
              <w:rPr>
                <w:sz w:val="12"/>
                <w:szCs w:val="12"/>
              </w:rPr>
              <w:t xml:space="preserve"> с. Шестаково (по  согласованию)</w:t>
            </w:r>
          </w:p>
        </w:tc>
      </w:tr>
    </w:tbl>
    <w:p w:rsidR="00372994" w:rsidRPr="00372994" w:rsidRDefault="00372994" w:rsidP="00372994">
      <w:pPr>
        <w:tabs>
          <w:tab w:val="left" w:pos="6624"/>
        </w:tabs>
        <w:jc w:val="center"/>
        <w:rPr>
          <w:b/>
          <w:sz w:val="12"/>
          <w:szCs w:val="12"/>
        </w:rPr>
      </w:pPr>
    </w:p>
    <w:p w:rsidR="00667794" w:rsidRPr="00667794" w:rsidRDefault="00667794" w:rsidP="00667794">
      <w:pPr>
        <w:tabs>
          <w:tab w:val="left" w:pos="6624"/>
        </w:tabs>
        <w:jc w:val="center"/>
        <w:rPr>
          <w:sz w:val="12"/>
          <w:szCs w:val="12"/>
        </w:rPr>
      </w:pPr>
      <w:r w:rsidRPr="00667794">
        <w:rPr>
          <w:sz w:val="12"/>
          <w:szCs w:val="12"/>
        </w:rPr>
        <w:t>____________________________________________________________________________________________________</w:t>
      </w:r>
    </w:p>
    <w:p w:rsidR="00361392" w:rsidRPr="00361392" w:rsidRDefault="00361392" w:rsidP="00361392">
      <w:pPr>
        <w:tabs>
          <w:tab w:val="left" w:pos="6624"/>
        </w:tabs>
        <w:jc w:val="both"/>
        <w:rPr>
          <w:sz w:val="12"/>
          <w:szCs w:val="12"/>
        </w:rPr>
      </w:pPr>
    </w:p>
    <w:p w:rsidR="00361392" w:rsidRDefault="00361392" w:rsidP="00361392">
      <w:pPr>
        <w:tabs>
          <w:tab w:val="left" w:pos="6624"/>
        </w:tabs>
        <w:jc w:val="center"/>
        <w:rPr>
          <w:sz w:val="12"/>
          <w:szCs w:val="12"/>
        </w:rPr>
      </w:pPr>
    </w:p>
    <w:p w:rsidR="00361392" w:rsidRPr="00372994" w:rsidRDefault="00361392" w:rsidP="00361392">
      <w:pPr>
        <w:tabs>
          <w:tab w:val="left" w:pos="6624"/>
        </w:tabs>
        <w:jc w:val="center"/>
        <w:rPr>
          <w:b/>
          <w:sz w:val="12"/>
          <w:szCs w:val="12"/>
        </w:rPr>
      </w:pPr>
      <w:r w:rsidRPr="00372994">
        <w:rPr>
          <w:b/>
          <w:sz w:val="12"/>
          <w:szCs w:val="12"/>
        </w:rPr>
        <w:t>СЛОБОДСКАЯ РАЙОННАЯ ДУМА КИРОВСКОЙ ОБЛАСТИ</w:t>
      </w:r>
    </w:p>
    <w:p w:rsidR="00361392" w:rsidRPr="00372994" w:rsidRDefault="00361392" w:rsidP="00361392">
      <w:pPr>
        <w:tabs>
          <w:tab w:val="left" w:pos="6624"/>
        </w:tabs>
        <w:jc w:val="center"/>
        <w:rPr>
          <w:b/>
          <w:sz w:val="12"/>
          <w:szCs w:val="12"/>
        </w:rPr>
      </w:pPr>
      <w:r w:rsidRPr="00372994">
        <w:rPr>
          <w:b/>
          <w:sz w:val="12"/>
          <w:szCs w:val="12"/>
        </w:rPr>
        <w:t>ШЕСТОГО СОЗЫВА</w:t>
      </w:r>
    </w:p>
    <w:p w:rsidR="00361392" w:rsidRPr="00372994" w:rsidRDefault="00361392" w:rsidP="00361392">
      <w:pPr>
        <w:tabs>
          <w:tab w:val="left" w:pos="6624"/>
        </w:tabs>
        <w:jc w:val="center"/>
        <w:rPr>
          <w:b/>
          <w:sz w:val="12"/>
          <w:szCs w:val="12"/>
        </w:rPr>
      </w:pPr>
      <w:r w:rsidRPr="00372994">
        <w:rPr>
          <w:b/>
          <w:sz w:val="12"/>
          <w:szCs w:val="12"/>
        </w:rPr>
        <w:t>РЕШЕНИЕ</w:t>
      </w:r>
    </w:p>
    <w:p w:rsidR="00361392" w:rsidRPr="00361392" w:rsidRDefault="00361392" w:rsidP="00361392">
      <w:pPr>
        <w:tabs>
          <w:tab w:val="left" w:pos="6624"/>
        </w:tabs>
        <w:jc w:val="both"/>
        <w:rPr>
          <w:sz w:val="12"/>
          <w:szCs w:val="12"/>
        </w:rPr>
      </w:pPr>
      <w:r w:rsidRPr="00372994">
        <w:rPr>
          <w:sz w:val="12"/>
          <w:szCs w:val="12"/>
          <w:u w:val="single"/>
        </w:rPr>
        <w:t xml:space="preserve">29.09.2023 </w:t>
      </w:r>
      <w:r w:rsidRPr="00372994">
        <w:rPr>
          <w:sz w:val="12"/>
          <w:szCs w:val="12"/>
        </w:rPr>
        <w:t xml:space="preserve">                                                                                                                                                                                                                                                                                                                 </w:t>
      </w:r>
      <w:r w:rsidR="00372994">
        <w:rPr>
          <w:sz w:val="12"/>
          <w:szCs w:val="12"/>
          <w:u w:val="single"/>
        </w:rPr>
        <w:t>№ 25/259</w:t>
      </w:r>
    </w:p>
    <w:p w:rsidR="000D3084" w:rsidRDefault="00543259" w:rsidP="00372994">
      <w:pPr>
        <w:tabs>
          <w:tab w:val="left" w:pos="6624"/>
        </w:tabs>
        <w:jc w:val="center"/>
        <w:rPr>
          <w:sz w:val="12"/>
          <w:szCs w:val="12"/>
        </w:rPr>
      </w:pPr>
      <w:r w:rsidRPr="00543259">
        <w:rPr>
          <w:sz w:val="12"/>
          <w:szCs w:val="12"/>
        </w:rPr>
        <w:t>г. Слободской</w:t>
      </w:r>
    </w:p>
    <w:p w:rsidR="000D3084" w:rsidRDefault="000D3084" w:rsidP="00372994">
      <w:pPr>
        <w:tabs>
          <w:tab w:val="left" w:pos="6624"/>
        </w:tabs>
        <w:jc w:val="center"/>
        <w:rPr>
          <w:sz w:val="12"/>
          <w:szCs w:val="12"/>
        </w:rPr>
      </w:pPr>
    </w:p>
    <w:p w:rsidR="00372994" w:rsidRPr="000D3084" w:rsidRDefault="00372994" w:rsidP="00372994">
      <w:pPr>
        <w:tabs>
          <w:tab w:val="left" w:pos="6624"/>
        </w:tabs>
        <w:jc w:val="center"/>
        <w:rPr>
          <w:b/>
          <w:sz w:val="12"/>
          <w:szCs w:val="12"/>
        </w:rPr>
      </w:pPr>
      <w:r w:rsidRPr="000D3084">
        <w:rPr>
          <w:b/>
          <w:sz w:val="12"/>
          <w:szCs w:val="12"/>
        </w:rPr>
        <w:t xml:space="preserve">О внесении изменений в решение Слободской районной Думы от 27.04.2023 № 21/205                    </w:t>
      </w:r>
    </w:p>
    <w:p w:rsidR="00361392" w:rsidRDefault="00372994" w:rsidP="00372994">
      <w:pPr>
        <w:tabs>
          <w:tab w:val="left" w:pos="6624"/>
        </w:tabs>
        <w:jc w:val="center"/>
        <w:rPr>
          <w:b/>
          <w:sz w:val="12"/>
          <w:szCs w:val="12"/>
        </w:rPr>
      </w:pPr>
      <w:r w:rsidRPr="000D3084">
        <w:rPr>
          <w:b/>
          <w:sz w:val="12"/>
          <w:szCs w:val="12"/>
        </w:rPr>
        <w:t xml:space="preserve"> «О дополнительной социальной поддержке отдельных категорий граждан»</w:t>
      </w:r>
    </w:p>
    <w:p w:rsidR="000D3084" w:rsidRPr="000D3084" w:rsidRDefault="000D3084" w:rsidP="000D3084">
      <w:pPr>
        <w:tabs>
          <w:tab w:val="left" w:pos="6624"/>
        </w:tabs>
        <w:jc w:val="both"/>
        <w:rPr>
          <w:sz w:val="12"/>
          <w:szCs w:val="12"/>
        </w:rPr>
      </w:pPr>
      <w:r>
        <w:rPr>
          <w:sz w:val="12"/>
          <w:szCs w:val="12"/>
        </w:rPr>
        <w:t xml:space="preserve">                   </w:t>
      </w:r>
      <w:proofErr w:type="gramStart"/>
      <w:r w:rsidRPr="000D3084">
        <w:rPr>
          <w:sz w:val="12"/>
          <w:szCs w:val="12"/>
        </w:rPr>
        <w:t>В соответствии с абзацем вторым части 5 статьи 20 Федерального закона от 06.10.2003 № 131-ФЗ «Об общих принципах организации местного самоуправления в Российской Федерации», постановлением Правительства Кировской области от 07.10.2022 № 548-П «О дополнительной социальной поддержке отдельных категорий граждан», в целях оказания дополнительной социальной поддержки проживающих на территории Слободского района Кировской области членов семей отдельных категорий Слободская районная Дума РЕШИЛА</w:t>
      </w:r>
      <w:proofErr w:type="gramEnd"/>
    </w:p>
    <w:p w:rsidR="000D3084" w:rsidRPr="000D3084" w:rsidRDefault="000D3084" w:rsidP="000D3084">
      <w:pPr>
        <w:tabs>
          <w:tab w:val="left" w:pos="6624"/>
        </w:tabs>
        <w:jc w:val="both"/>
        <w:rPr>
          <w:sz w:val="12"/>
          <w:szCs w:val="12"/>
        </w:rPr>
      </w:pPr>
      <w:r>
        <w:rPr>
          <w:sz w:val="12"/>
          <w:szCs w:val="12"/>
        </w:rPr>
        <w:t xml:space="preserve">                 1.</w:t>
      </w:r>
      <w:r w:rsidRPr="000D3084">
        <w:rPr>
          <w:sz w:val="12"/>
          <w:szCs w:val="12"/>
        </w:rPr>
        <w:t xml:space="preserve">Внести в решение Слободской районной Думы от 27.04.2023         № 21/205 «О дополнительной социальной поддержке отдельных категорий граждан» следующие изменения: </w:t>
      </w:r>
    </w:p>
    <w:p w:rsidR="000D3084" w:rsidRPr="000D3084" w:rsidRDefault="000D3084" w:rsidP="000D3084">
      <w:pPr>
        <w:tabs>
          <w:tab w:val="left" w:pos="6624"/>
        </w:tabs>
        <w:jc w:val="both"/>
        <w:rPr>
          <w:sz w:val="12"/>
          <w:szCs w:val="12"/>
        </w:rPr>
      </w:pPr>
      <w:r>
        <w:rPr>
          <w:sz w:val="12"/>
          <w:szCs w:val="12"/>
        </w:rPr>
        <w:t xml:space="preserve">                 1.1.</w:t>
      </w:r>
      <w:r w:rsidRPr="000D3084">
        <w:rPr>
          <w:sz w:val="12"/>
          <w:szCs w:val="12"/>
        </w:rPr>
        <w:t xml:space="preserve">Пункт 1.3 изложить в следующей редакции: </w:t>
      </w:r>
    </w:p>
    <w:p w:rsidR="000D3084" w:rsidRPr="000D3084" w:rsidRDefault="000D3084" w:rsidP="000D3084">
      <w:pPr>
        <w:tabs>
          <w:tab w:val="left" w:pos="6624"/>
        </w:tabs>
        <w:jc w:val="both"/>
        <w:rPr>
          <w:sz w:val="12"/>
          <w:szCs w:val="12"/>
        </w:rPr>
      </w:pPr>
      <w:r w:rsidRPr="000D3084">
        <w:rPr>
          <w:sz w:val="12"/>
          <w:szCs w:val="12"/>
        </w:rPr>
        <w:t xml:space="preserve">         </w:t>
      </w:r>
      <w:r>
        <w:rPr>
          <w:sz w:val="12"/>
          <w:szCs w:val="12"/>
        </w:rPr>
        <w:t xml:space="preserve">       </w:t>
      </w:r>
      <w:r w:rsidRPr="000D3084">
        <w:rPr>
          <w:sz w:val="12"/>
          <w:szCs w:val="12"/>
        </w:rPr>
        <w:t xml:space="preserve"> «1.3.  Бесплатный проезд на автомобильном транспорте общего пользования (кроме такси) на муниципальных маршрутах регулярных перевозок на территории Слободского района Кировской области для следующих категорий граждан:</w:t>
      </w:r>
    </w:p>
    <w:p w:rsidR="000D3084" w:rsidRPr="000D3084" w:rsidRDefault="000D3084" w:rsidP="000D3084">
      <w:pPr>
        <w:tabs>
          <w:tab w:val="left" w:pos="6624"/>
        </w:tabs>
        <w:jc w:val="both"/>
        <w:rPr>
          <w:sz w:val="12"/>
          <w:szCs w:val="12"/>
        </w:rPr>
      </w:pPr>
      <w:r w:rsidRPr="000D3084">
        <w:rPr>
          <w:sz w:val="12"/>
          <w:szCs w:val="12"/>
        </w:rPr>
        <w:t>участников специальной военной операции, находящихся в отпуске на территории Слободского района Кировской области;</w:t>
      </w:r>
    </w:p>
    <w:p w:rsidR="000D3084" w:rsidRPr="000D3084" w:rsidRDefault="000D3084" w:rsidP="000D3084">
      <w:pPr>
        <w:tabs>
          <w:tab w:val="left" w:pos="6624"/>
        </w:tabs>
        <w:jc w:val="both"/>
        <w:rPr>
          <w:sz w:val="12"/>
          <w:szCs w:val="12"/>
        </w:rPr>
      </w:pPr>
      <w:r w:rsidRPr="000D3084">
        <w:rPr>
          <w:sz w:val="12"/>
          <w:szCs w:val="12"/>
        </w:rPr>
        <w:t>родителей участников специальной военной операции, опекунов (попечителей), воспитывавших участников специальной военной операции до достижения ими совершеннолетия;</w:t>
      </w:r>
    </w:p>
    <w:p w:rsidR="000D3084" w:rsidRPr="000D3084" w:rsidRDefault="000D3084" w:rsidP="000D3084">
      <w:pPr>
        <w:tabs>
          <w:tab w:val="left" w:pos="6624"/>
        </w:tabs>
        <w:jc w:val="both"/>
        <w:rPr>
          <w:sz w:val="12"/>
          <w:szCs w:val="12"/>
        </w:rPr>
      </w:pPr>
      <w:r w:rsidRPr="000D3084">
        <w:rPr>
          <w:sz w:val="12"/>
          <w:szCs w:val="12"/>
        </w:rPr>
        <w:t>супругов участников специальной военной операции;</w:t>
      </w:r>
    </w:p>
    <w:p w:rsidR="000D3084" w:rsidRPr="000D3084" w:rsidRDefault="000D3084" w:rsidP="000D3084">
      <w:pPr>
        <w:tabs>
          <w:tab w:val="left" w:pos="6624"/>
        </w:tabs>
        <w:jc w:val="both"/>
        <w:rPr>
          <w:sz w:val="12"/>
          <w:szCs w:val="12"/>
        </w:rPr>
      </w:pPr>
      <w:r w:rsidRPr="000D3084">
        <w:rPr>
          <w:sz w:val="12"/>
          <w:szCs w:val="12"/>
        </w:rPr>
        <w:t>несовершеннолетних детей участников специальной военной операции;</w:t>
      </w:r>
    </w:p>
    <w:p w:rsidR="000D3084" w:rsidRPr="000D3084" w:rsidRDefault="000D3084" w:rsidP="000D3084">
      <w:pPr>
        <w:tabs>
          <w:tab w:val="left" w:pos="6624"/>
        </w:tabs>
        <w:jc w:val="both"/>
        <w:rPr>
          <w:sz w:val="12"/>
          <w:szCs w:val="12"/>
        </w:rPr>
      </w:pPr>
      <w:r w:rsidRPr="000D3084">
        <w:rPr>
          <w:sz w:val="12"/>
          <w:szCs w:val="12"/>
        </w:rPr>
        <w:t>детей участников специальной военной операции старше 18 лет, если они стали инвалидами до достижения ими указанного возраста;</w:t>
      </w:r>
    </w:p>
    <w:p w:rsidR="000D3084" w:rsidRPr="000D3084" w:rsidRDefault="000D3084" w:rsidP="000D3084">
      <w:pPr>
        <w:tabs>
          <w:tab w:val="left" w:pos="6624"/>
        </w:tabs>
        <w:jc w:val="both"/>
        <w:rPr>
          <w:sz w:val="12"/>
          <w:szCs w:val="12"/>
        </w:rPr>
      </w:pPr>
      <w:proofErr w:type="gramStart"/>
      <w:r w:rsidRPr="000D3084">
        <w:rPr>
          <w:sz w:val="12"/>
          <w:szCs w:val="12"/>
        </w:rPr>
        <w:t>детей участников специальной военной операции, обучающихся по очной форме обучения в расположенных на территории Кировской области образовательных организациях среднего профессионального или высшего образования, - в учебный период (сентябрь - июнь) до окончания обучения, но не более чем до достижения ими возраста 23 лет.».</w:t>
      </w:r>
      <w:proofErr w:type="gramEnd"/>
    </w:p>
    <w:p w:rsidR="000D3084" w:rsidRPr="000D3084" w:rsidRDefault="000D3084" w:rsidP="000D3084">
      <w:pPr>
        <w:tabs>
          <w:tab w:val="left" w:pos="6624"/>
        </w:tabs>
        <w:jc w:val="both"/>
        <w:rPr>
          <w:sz w:val="12"/>
          <w:szCs w:val="12"/>
        </w:rPr>
      </w:pPr>
      <w:r>
        <w:rPr>
          <w:sz w:val="12"/>
          <w:szCs w:val="12"/>
        </w:rPr>
        <w:t xml:space="preserve">                1.2.</w:t>
      </w:r>
      <w:r w:rsidRPr="000D3084">
        <w:rPr>
          <w:sz w:val="12"/>
          <w:szCs w:val="12"/>
        </w:rPr>
        <w:t>Пункт 1.4 изложить в следующей редакции:</w:t>
      </w:r>
    </w:p>
    <w:p w:rsidR="000D3084" w:rsidRPr="000D3084" w:rsidRDefault="000D3084" w:rsidP="000D3084">
      <w:pPr>
        <w:tabs>
          <w:tab w:val="left" w:pos="6624"/>
        </w:tabs>
        <w:jc w:val="both"/>
        <w:rPr>
          <w:sz w:val="12"/>
          <w:szCs w:val="12"/>
        </w:rPr>
      </w:pPr>
      <w:r>
        <w:rPr>
          <w:sz w:val="12"/>
          <w:szCs w:val="12"/>
        </w:rPr>
        <w:t xml:space="preserve">                </w:t>
      </w:r>
      <w:r w:rsidRPr="000D3084">
        <w:rPr>
          <w:sz w:val="12"/>
          <w:szCs w:val="12"/>
        </w:rPr>
        <w:t>«1.4.    Бесплатное посещение несовершеннолетним ребенком участника специальной военной операции и лицом, его сопровождающим, а также родителем участника специальной военной операции, опекуном (попечителем), воспитывавшим участника специальной военной операции до достижения им совершеннолетия, концертов, спектаклей, выставок, фестивалей, конкурсов, смотров, проводимых муниципальными учреждениями культуры Слободского района».</w:t>
      </w:r>
    </w:p>
    <w:p w:rsidR="000D3084" w:rsidRPr="000D3084" w:rsidRDefault="000D3084" w:rsidP="000D3084">
      <w:pPr>
        <w:tabs>
          <w:tab w:val="left" w:pos="6624"/>
        </w:tabs>
        <w:jc w:val="both"/>
        <w:rPr>
          <w:sz w:val="12"/>
          <w:szCs w:val="12"/>
        </w:rPr>
      </w:pPr>
      <w:r>
        <w:rPr>
          <w:sz w:val="12"/>
          <w:szCs w:val="12"/>
        </w:rPr>
        <w:t xml:space="preserve">                1.3.</w:t>
      </w:r>
      <w:r w:rsidRPr="000D3084">
        <w:rPr>
          <w:sz w:val="12"/>
          <w:szCs w:val="12"/>
        </w:rPr>
        <w:t>Пункт 2.3 изложить в следующей редакции:</w:t>
      </w:r>
    </w:p>
    <w:p w:rsidR="000D3084" w:rsidRPr="000D3084" w:rsidRDefault="000D3084" w:rsidP="000D3084">
      <w:pPr>
        <w:tabs>
          <w:tab w:val="left" w:pos="6624"/>
        </w:tabs>
        <w:jc w:val="both"/>
        <w:rPr>
          <w:sz w:val="12"/>
          <w:szCs w:val="12"/>
        </w:rPr>
      </w:pPr>
      <w:r>
        <w:rPr>
          <w:sz w:val="12"/>
          <w:szCs w:val="12"/>
        </w:rPr>
        <w:t xml:space="preserve">                </w:t>
      </w:r>
      <w:r w:rsidRPr="000D3084">
        <w:rPr>
          <w:sz w:val="12"/>
          <w:szCs w:val="12"/>
        </w:rPr>
        <w:t xml:space="preserve">«2.3.    </w:t>
      </w:r>
      <w:proofErr w:type="gramStart"/>
      <w:r w:rsidRPr="000D3084">
        <w:rPr>
          <w:sz w:val="12"/>
          <w:szCs w:val="12"/>
        </w:rPr>
        <w:t>Дополнительные меры социальной поддержки, указанные в пункте 1 настоящего решения, предоставляются по 31.12.2023, при этом несовершеннолетним детям участников специальной военной операции по 31.12.2023, но не более чем до дня достижения ими возраста 18 лет, детям участников специальной военной операции, обучающихся по очной форме обучения в расположенных на территории Кировской области образовательных организациях среднего профессионального или высшего образования по 31.12.2023, не</w:t>
      </w:r>
      <w:proofErr w:type="gramEnd"/>
      <w:r w:rsidRPr="000D3084">
        <w:rPr>
          <w:sz w:val="12"/>
          <w:szCs w:val="12"/>
        </w:rPr>
        <w:t xml:space="preserve"> более чем до окончания обучения и достижения ими возраста 23 лет».</w:t>
      </w:r>
    </w:p>
    <w:p w:rsidR="000D3084" w:rsidRPr="000D3084" w:rsidRDefault="000D3084" w:rsidP="000D3084">
      <w:pPr>
        <w:tabs>
          <w:tab w:val="left" w:pos="6624"/>
        </w:tabs>
        <w:jc w:val="both"/>
        <w:rPr>
          <w:sz w:val="12"/>
          <w:szCs w:val="12"/>
        </w:rPr>
      </w:pPr>
      <w:r>
        <w:rPr>
          <w:sz w:val="12"/>
          <w:szCs w:val="12"/>
        </w:rPr>
        <w:t xml:space="preserve">               </w:t>
      </w:r>
      <w:r w:rsidRPr="000D3084">
        <w:rPr>
          <w:sz w:val="12"/>
          <w:szCs w:val="12"/>
        </w:rPr>
        <w:t>2. Настоящее решение вступает в силу со дня его официального опубликования и распространяется на правоотношения с 01.09.2023.</w:t>
      </w:r>
    </w:p>
    <w:p w:rsidR="000D3084" w:rsidRDefault="000D3084" w:rsidP="000D3084">
      <w:pPr>
        <w:tabs>
          <w:tab w:val="left" w:pos="6624"/>
        </w:tabs>
        <w:jc w:val="both"/>
        <w:rPr>
          <w:sz w:val="12"/>
          <w:szCs w:val="12"/>
        </w:rPr>
      </w:pPr>
      <w:r>
        <w:rPr>
          <w:sz w:val="12"/>
          <w:szCs w:val="12"/>
        </w:rPr>
        <w:t xml:space="preserve">               </w:t>
      </w:r>
      <w:r w:rsidRPr="000D3084">
        <w:rPr>
          <w:sz w:val="12"/>
          <w:szCs w:val="12"/>
        </w:rPr>
        <w:t>3. Опубликовать настоящее решение в официальном печатном издании района «Информационный бюллетень органов местного самоуправления Слободского муниципального района Кировской области» и сайте администрации Слободского района в информационно-телекоммуникационной сети «Интернет».</w:t>
      </w:r>
    </w:p>
    <w:p w:rsidR="000D3084" w:rsidRPr="000D3084" w:rsidRDefault="000D3084" w:rsidP="000D3084">
      <w:pPr>
        <w:tabs>
          <w:tab w:val="left" w:pos="6624"/>
        </w:tabs>
        <w:jc w:val="both"/>
        <w:rPr>
          <w:sz w:val="12"/>
          <w:szCs w:val="12"/>
        </w:rPr>
      </w:pPr>
    </w:p>
    <w:tbl>
      <w:tblPr>
        <w:tblW w:w="10348" w:type="dxa"/>
        <w:tblInd w:w="108" w:type="dxa"/>
        <w:tblLook w:val="04A0" w:firstRow="1" w:lastRow="0" w:firstColumn="1" w:lastColumn="0" w:noHBand="0" w:noVBand="1"/>
      </w:tblPr>
      <w:tblGrid>
        <w:gridCol w:w="5103"/>
        <w:gridCol w:w="5245"/>
      </w:tblGrid>
      <w:tr w:rsidR="000D3084" w:rsidRPr="00F61A72" w:rsidTr="0033601F">
        <w:tc>
          <w:tcPr>
            <w:tcW w:w="5103" w:type="dxa"/>
            <w:shd w:val="clear" w:color="auto" w:fill="auto"/>
          </w:tcPr>
          <w:p w:rsidR="000D3084" w:rsidRDefault="000D3084" w:rsidP="0033601F">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0D3084" w:rsidRPr="00F61A72" w:rsidRDefault="000D3084" w:rsidP="0033601F">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0D3084" w:rsidRDefault="000D3084" w:rsidP="0033601F">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0D3084" w:rsidRPr="00F61A72" w:rsidRDefault="000D3084" w:rsidP="0033601F">
            <w:pPr>
              <w:rPr>
                <w:sz w:val="12"/>
              </w:rPr>
            </w:pPr>
            <w:r w:rsidRPr="00F61A72">
              <w:rPr>
                <w:sz w:val="12"/>
                <w:szCs w:val="28"/>
              </w:rPr>
              <w:t xml:space="preserve">районной Думы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0D3084" w:rsidRDefault="000D3084" w:rsidP="000D3084">
      <w:pPr>
        <w:tabs>
          <w:tab w:val="left" w:pos="6624"/>
        </w:tabs>
        <w:jc w:val="center"/>
        <w:rPr>
          <w:sz w:val="12"/>
          <w:szCs w:val="12"/>
        </w:rPr>
      </w:pPr>
    </w:p>
    <w:p w:rsidR="000D3084" w:rsidRPr="00361392" w:rsidRDefault="000D3084" w:rsidP="000D3084">
      <w:pPr>
        <w:tabs>
          <w:tab w:val="left" w:pos="6624"/>
        </w:tabs>
        <w:jc w:val="center"/>
        <w:rPr>
          <w:sz w:val="12"/>
          <w:szCs w:val="12"/>
        </w:rPr>
      </w:pPr>
      <w:r w:rsidRPr="00361392">
        <w:rPr>
          <w:sz w:val="12"/>
          <w:szCs w:val="12"/>
        </w:rPr>
        <w:t>____________________________________________________________________________________________________</w:t>
      </w:r>
    </w:p>
    <w:p w:rsidR="000D3084" w:rsidRPr="00361392" w:rsidRDefault="000D3084" w:rsidP="000D3084">
      <w:pPr>
        <w:tabs>
          <w:tab w:val="left" w:pos="6624"/>
        </w:tabs>
        <w:jc w:val="both"/>
        <w:rPr>
          <w:sz w:val="12"/>
          <w:szCs w:val="12"/>
        </w:rPr>
      </w:pPr>
    </w:p>
    <w:p w:rsidR="000D3084" w:rsidRDefault="000D3084" w:rsidP="000D3084">
      <w:pPr>
        <w:tabs>
          <w:tab w:val="left" w:pos="6624"/>
        </w:tabs>
        <w:jc w:val="center"/>
        <w:rPr>
          <w:sz w:val="12"/>
          <w:szCs w:val="12"/>
        </w:rPr>
      </w:pPr>
    </w:p>
    <w:p w:rsidR="00C726D9" w:rsidRDefault="00C726D9" w:rsidP="000D3084">
      <w:pPr>
        <w:tabs>
          <w:tab w:val="left" w:pos="6624"/>
        </w:tabs>
        <w:jc w:val="center"/>
        <w:rPr>
          <w:sz w:val="12"/>
          <w:szCs w:val="12"/>
        </w:rPr>
      </w:pPr>
    </w:p>
    <w:p w:rsidR="00C726D9" w:rsidRDefault="00C726D9" w:rsidP="000D3084">
      <w:pPr>
        <w:tabs>
          <w:tab w:val="left" w:pos="6624"/>
        </w:tabs>
        <w:jc w:val="center"/>
        <w:rPr>
          <w:sz w:val="12"/>
          <w:szCs w:val="12"/>
        </w:rPr>
      </w:pPr>
    </w:p>
    <w:p w:rsidR="00C726D9" w:rsidRDefault="00C726D9" w:rsidP="000D3084">
      <w:pPr>
        <w:tabs>
          <w:tab w:val="left" w:pos="6624"/>
        </w:tabs>
        <w:jc w:val="center"/>
        <w:rPr>
          <w:sz w:val="12"/>
          <w:szCs w:val="12"/>
        </w:rPr>
      </w:pPr>
    </w:p>
    <w:p w:rsidR="00543259" w:rsidRPr="00361392" w:rsidRDefault="00543259" w:rsidP="00543259">
      <w:pPr>
        <w:tabs>
          <w:tab w:val="left" w:pos="6624"/>
        </w:tabs>
        <w:jc w:val="both"/>
        <w:rPr>
          <w:sz w:val="12"/>
          <w:szCs w:val="12"/>
        </w:rPr>
      </w:pPr>
    </w:p>
    <w:p w:rsidR="00543259" w:rsidRDefault="00543259" w:rsidP="00543259">
      <w:pPr>
        <w:tabs>
          <w:tab w:val="left" w:pos="6624"/>
        </w:tabs>
        <w:jc w:val="center"/>
        <w:rPr>
          <w:sz w:val="12"/>
          <w:szCs w:val="12"/>
        </w:rPr>
      </w:pPr>
    </w:p>
    <w:p w:rsidR="00543259" w:rsidRPr="00372994" w:rsidRDefault="00543259" w:rsidP="00543259">
      <w:pPr>
        <w:tabs>
          <w:tab w:val="left" w:pos="6624"/>
        </w:tabs>
        <w:jc w:val="center"/>
        <w:rPr>
          <w:b/>
          <w:sz w:val="12"/>
          <w:szCs w:val="12"/>
        </w:rPr>
      </w:pPr>
      <w:r w:rsidRPr="00372994">
        <w:rPr>
          <w:b/>
          <w:sz w:val="12"/>
          <w:szCs w:val="12"/>
        </w:rPr>
        <w:t>СЛОБОДСКАЯ РАЙОННАЯ ДУМА КИРОВСКОЙ ОБЛАСТИ</w:t>
      </w:r>
    </w:p>
    <w:p w:rsidR="00543259" w:rsidRPr="00372994" w:rsidRDefault="00543259" w:rsidP="00543259">
      <w:pPr>
        <w:tabs>
          <w:tab w:val="left" w:pos="6624"/>
        </w:tabs>
        <w:jc w:val="center"/>
        <w:rPr>
          <w:b/>
          <w:sz w:val="12"/>
          <w:szCs w:val="12"/>
        </w:rPr>
      </w:pPr>
      <w:r w:rsidRPr="00372994">
        <w:rPr>
          <w:b/>
          <w:sz w:val="12"/>
          <w:szCs w:val="12"/>
        </w:rPr>
        <w:t>ШЕСТОГО СОЗЫВА</w:t>
      </w:r>
    </w:p>
    <w:p w:rsidR="00543259" w:rsidRPr="00372994" w:rsidRDefault="00543259" w:rsidP="00543259">
      <w:pPr>
        <w:tabs>
          <w:tab w:val="left" w:pos="6624"/>
        </w:tabs>
        <w:jc w:val="center"/>
        <w:rPr>
          <w:b/>
          <w:sz w:val="12"/>
          <w:szCs w:val="12"/>
        </w:rPr>
      </w:pPr>
      <w:r w:rsidRPr="00372994">
        <w:rPr>
          <w:b/>
          <w:sz w:val="12"/>
          <w:szCs w:val="12"/>
        </w:rPr>
        <w:t>РЕШЕНИЕ</w:t>
      </w:r>
    </w:p>
    <w:p w:rsidR="00543259" w:rsidRPr="00361392" w:rsidRDefault="00543259" w:rsidP="00543259">
      <w:pPr>
        <w:tabs>
          <w:tab w:val="left" w:pos="6624"/>
        </w:tabs>
        <w:jc w:val="both"/>
        <w:rPr>
          <w:sz w:val="12"/>
          <w:szCs w:val="12"/>
        </w:rPr>
      </w:pPr>
      <w:r w:rsidRPr="00372994">
        <w:rPr>
          <w:sz w:val="12"/>
          <w:szCs w:val="12"/>
          <w:u w:val="single"/>
        </w:rPr>
        <w:t xml:space="preserve">29.09.2023 </w:t>
      </w:r>
      <w:r w:rsidRPr="00372994">
        <w:rPr>
          <w:sz w:val="12"/>
          <w:szCs w:val="12"/>
        </w:rPr>
        <w:t xml:space="preserve">                                                                                                                                                                                                                                                                                                                 </w:t>
      </w:r>
      <w:r>
        <w:rPr>
          <w:sz w:val="12"/>
          <w:szCs w:val="12"/>
          <w:u w:val="single"/>
        </w:rPr>
        <w:t>№ 25/261</w:t>
      </w:r>
    </w:p>
    <w:p w:rsidR="00543259" w:rsidRDefault="00543259" w:rsidP="00543259">
      <w:pPr>
        <w:tabs>
          <w:tab w:val="left" w:pos="6624"/>
        </w:tabs>
        <w:jc w:val="center"/>
        <w:rPr>
          <w:sz w:val="12"/>
          <w:szCs w:val="12"/>
        </w:rPr>
      </w:pPr>
    </w:p>
    <w:p w:rsidR="00543259" w:rsidRDefault="00543259" w:rsidP="00C025E2">
      <w:pPr>
        <w:tabs>
          <w:tab w:val="left" w:pos="6624"/>
        </w:tabs>
        <w:ind w:left="567"/>
        <w:jc w:val="center"/>
        <w:rPr>
          <w:sz w:val="12"/>
          <w:szCs w:val="12"/>
        </w:rPr>
      </w:pPr>
      <w:r w:rsidRPr="00543259">
        <w:rPr>
          <w:b/>
          <w:sz w:val="12"/>
          <w:szCs w:val="12"/>
        </w:rPr>
        <w:t>О внесении изменений в решение Слободской районной Думы от 21.02.2</w:t>
      </w:r>
      <w:r>
        <w:rPr>
          <w:b/>
          <w:sz w:val="12"/>
          <w:szCs w:val="12"/>
        </w:rPr>
        <w:t>023 № 19/190</w:t>
      </w:r>
      <w:r w:rsidRPr="00543259">
        <w:rPr>
          <w:b/>
          <w:sz w:val="12"/>
          <w:szCs w:val="12"/>
        </w:rPr>
        <w:t xml:space="preserve"> «Об установлении дополнительной меры социальной поддержки членам семей участников специальной военной операции в виде обеспечения и доставки твердого топлива (дров, разделанных в виде поленьев)»</w:t>
      </w:r>
    </w:p>
    <w:p w:rsidR="00543259" w:rsidRDefault="00543259" w:rsidP="00C025E2">
      <w:pPr>
        <w:tabs>
          <w:tab w:val="left" w:pos="6624"/>
        </w:tabs>
        <w:ind w:left="567"/>
        <w:jc w:val="center"/>
        <w:rPr>
          <w:sz w:val="12"/>
          <w:szCs w:val="12"/>
        </w:rPr>
      </w:pPr>
    </w:p>
    <w:p w:rsidR="00543259" w:rsidRPr="00543259" w:rsidRDefault="00543259" w:rsidP="00543259">
      <w:pPr>
        <w:tabs>
          <w:tab w:val="left" w:pos="6624"/>
        </w:tabs>
        <w:ind w:left="567"/>
        <w:jc w:val="both"/>
        <w:rPr>
          <w:sz w:val="12"/>
          <w:szCs w:val="12"/>
        </w:rPr>
      </w:pPr>
      <w:r>
        <w:rPr>
          <w:sz w:val="12"/>
          <w:szCs w:val="12"/>
        </w:rPr>
        <w:t xml:space="preserve">              </w:t>
      </w:r>
      <w:proofErr w:type="gramStart"/>
      <w:r w:rsidRPr="00543259">
        <w:rPr>
          <w:sz w:val="12"/>
          <w:szCs w:val="12"/>
        </w:rPr>
        <w:t>В соответствии с абзацем вторым части 5 статьи 20 Федерального закона от 06.10.2003 № 131-ФЗ «Об общих принципах организации местного самоуправления в Российской Федерации», постановлением Правительства Кировской области от 23.09.2023 № 487-П «О внесении изменений в постановление Правительства Кировской области от 13.02.2023 № 66-П «Об утверждении методики распределения и правил предоставления иных межбюджетных трансфертов из областного бюджета местным бюджетам на возмещение расходов по</w:t>
      </w:r>
      <w:proofErr w:type="gramEnd"/>
      <w:r w:rsidRPr="00543259">
        <w:rPr>
          <w:sz w:val="12"/>
          <w:szCs w:val="12"/>
        </w:rPr>
        <w:t xml:space="preserve"> оказанию дополнительной меры социальной поддержки для членов семей военнослужащих, связанной с обеспечением и доставкой твердого топлива, на 2023 год» Слободская районная Дума РЕШИЛА:</w:t>
      </w:r>
    </w:p>
    <w:p w:rsidR="00543259" w:rsidRPr="00543259" w:rsidRDefault="00543259" w:rsidP="00543259">
      <w:pPr>
        <w:tabs>
          <w:tab w:val="left" w:pos="6624"/>
        </w:tabs>
        <w:ind w:left="567"/>
        <w:jc w:val="both"/>
        <w:rPr>
          <w:sz w:val="12"/>
          <w:szCs w:val="12"/>
        </w:rPr>
      </w:pPr>
      <w:r>
        <w:rPr>
          <w:sz w:val="12"/>
          <w:szCs w:val="12"/>
        </w:rPr>
        <w:t xml:space="preserve">             1.</w:t>
      </w:r>
      <w:r w:rsidRPr="00543259">
        <w:rPr>
          <w:sz w:val="12"/>
          <w:szCs w:val="12"/>
        </w:rPr>
        <w:t xml:space="preserve">Внести в решение Слободской районной Думы от 21.02.2023         № 19/190 «Об установлении дополнительной меры социальной поддержки членам семей участников специальной военной операции в виде обеспечения и доставки твердого топлива (дров, разделанных в виде поленьев)» следующие изменения: </w:t>
      </w:r>
    </w:p>
    <w:p w:rsidR="00543259" w:rsidRPr="00543259" w:rsidRDefault="00543259" w:rsidP="00543259">
      <w:pPr>
        <w:tabs>
          <w:tab w:val="left" w:pos="6624"/>
        </w:tabs>
        <w:ind w:left="567"/>
        <w:jc w:val="both"/>
        <w:rPr>
          <w:sz w:val="12"/>
          <w:szCs w:val="12"/>
        </w:rPr>
      </w:pPr>
      <w:r>
        <w:rPr>
          <w:sz w:val="12"/>
          <w:szCs w:val="12"/>
        </w:rPr>
        <w:t xml:space="preserve">             1.1.</w:t>
      </w:r>
      <w:r w:rsidRPr="00543259">
        <w:rPr>
          <w:sz w:val="12"/>
          <w:szCs w:val="12"/>
        </w:rPr>
        <w:t>В заголовке к тексту слова "участников специальной военной операции " заменить словами "отдельных категорий граждан".</w:t>
      </w:r>
    </w:p>
    <w:p w:rsidR="00543259" w:rsidRPr="00543259" w:rsidRDefault="00543259" w:rsidP="00543259">
      <w:pPr>
        <w:tabs>
          <w:tab w:val="left" w:pos="6624"/>
        </w:tabs>
        <w:ind w:left="567"/>
        <w:jc w:val="both"/>
        <w:rPr>
          <w:sz w:val="12"/>
          <w:szCs w:val="12"/>
        </w:rPr>
      </w:pPr>
      <w:r>
        <w:rPr>
          <w:sz w:val="12"/>
          <w:szCs w:val="12"/>
        </w:rPr>
        <w:t xml:space="preserve">             </w:t>
      </w:r>
      <w:r w:rsidRPr="00543259">
        <w:rPr>
          <w:sz w:val="12"/>
          <w:szCs w:val="12"/>
        </w:rPr>
        <w:t>1.2. Преамбулу изложить в следующей редакции:</w:t>
      </w:r>
    </w:p>
    <w:p w:rsidR="00543259" w:rsidRPr="00543259" w:rsidRDefault="00543259" w:rsidP="00543259">
      <w:pPr>
        <w:tabs>
          <w:tab w:val="left" w:pos="6624"/>
        </w:tabs>
        <w:ind w:left="567"/>
        <w:jc w:val="both"/>
        <w:rPr>
          <w:sz w:val="12"/>
          <w:szCs w:val="12"/>
        </w:rPr>
      </w:pPr>
      <w:proofErr w:type="gramStart"/>
      <w:r w:rsidRPr="00543259">
        <w:rPr>
          <w:sz w:val="12"/>
          <w:szCs w:val="12"/>
        </w:rPr>
        <w:t>«В соответствии с абзацем вторым части 5 статьи 20 Федерального закона от 06.10.2003 № 131-ФЗ «Об общих принципах организации местного самоуправления в Российской Федерации», постановлением Правительства Кировской области от 13.02.2023 № 66-П «Об утверждении методики распределения и правил предоставления иных межбюджетных трансфертов из областного бюджета местным бюджетам на возмещение расходов по оказанию дополнительной меры социальной поддержки для членов семей военнослужащих, связанной с</w:t>
      </w:r>
      <w:proofErr w:type="gramEnd"/>
      <w:r w:rsidRPr="00543259">
        <w:rPr>
          <w:sz w:val="12"/>
          <w:szCs w:val="12"/>
        </w:rPr>
        <w:t xml:space="preserve"> </w:t>
      </w:r>
      <w:proofErr w:type="gramStart"/>
      <w:r w:rsidRPr="00543259">
        <w:rPr>
          <w:sz w:val="12"/>
          <w:szCs w:val="12"/>
        </w:rPr>
        <w:t>обеспечением и доставкой твердого топлива, на 2023 год», в целях оказания дополнительной социальной поддержки проживающим на территории Слободского района Кировской области лицам, призванным в соответствии с Указом Президента Российской Федерации от 21.09.2022 № 647 "Об объявлении частичной мобилизации в Российской Федерации" на военную службу по мобилизации в Вооруженные Силы Российской Федерации, лицам, принимающим (принимавшим) участие в специальной военной операции на территориях</w:t>
      </w:r>
      <w:proofErr w:type="gramEnd"/>
      <w:r w:rsidRPr="00543259">
        <w:rPr>
          <w:sz w:val="12"/>
          <w:szCs w:val="12"/>
        </w:rPr>
        <w:t xml:space="preserve"> </w:t>
      </w:r>
      <w:proofErr w:type="gramStart"/>
      <w:r w:rsidRPr="00543259">
        <w:rPr>
          <w:sz w:val="12"/>
          <w:szCs w:val="12"/>
        </w:rPr>
        <w:t>Украины, Донецкой Народной Республики, Луганской Народной Республики, Херсонской и Запорожской областей и заключившим контракт о прохождении военной службы в Вооруженных Силах Российской Федерации или контракт о добровольном содействии в выполнении задач, возложенных на Вооруженные Силы Российской Федерации, а также лицам, находящимся (находившимся) на военной службе (службе) в войсках национальной гвардии Российской Федерации, органах внутренних дел Российской Федерации и принимающим (принимавшим</w:t>
      </w:r>
      <w:proofErr w:type="gramEnd"/>
      <w:r w:rsidRPr="00543259">
        <w:rPr>
          <w:sz w:val="12"/>
          <w:szCs w:val="12"/>
        </w:rPr>
        <w:t>) участие в специальной военной операции на территориях Украины, Донецкой Народной Республики, Луганской Народной Республики, Херсонской и Запорожской областей (далее - участники специальной военной операции), и членам их семей, опекунам (попечителям), воспитавшим участника специальной военной операции до достижения им совершеннолетия, Слободская районная Дума РЕШИЛА</w:t>
      </w:r>
      <w:proofErr w:type="gramStart"/>
      <w:r w:rsidRPr="00543259">
        <w:rPr>
          <w:sz w:val="12"/>
          <w:szCs w:val="12"/>
        </w:rPr>
        <w:t>:»</w:t>
      </w:r>
      <w:proofErr w:type="gramEnd"/>
      <w:r w:rsidRPr="00543259">
        <w:rPr>
          <w:sz w:val="12"/>
          <w:szCs w:val="12"/>
        </w:rPr>
        <w:t xml:space="preserve">. </w:t>
      </w:r>
    </w:p>
    <w:p w:rsidR="00543259" w:rsidRPr="00543259" w:rsidRDefault="00543259" w:rsidP="00543259">
      <w:pPr>
        <w:tabs>
          <w:tab w:val="left" w:pos="6624"/>
        </w:tabs>
        <w:ind w:left="567"/>
        <w:jc w:val="both"/>
        <w:rPr>
          <w:sz w:val="12"/>
          <w:szCs w:val="12"/>
        </w:rPr>
      </w:pPr>
      <w:r>
        <w:rPr>
          <w:sz w:val="12"/>
          <w:szCs w:val="12"/>
        </w:rPr>
        <w:t xml:space="preserve">           </w:t>
      </w:r>
      <w:r w:rsidRPr="00543259">
        <w:rPr>
          <w:sz w:val="12"/>
          <w:szCs w:val="12"/>
        </w:rPr>
        <w:t xml:space="preserve"> 1.3. Пункт 1 изложить в следующей редакции: </w:t>
      </w:r>
    </w:p>
    <w:p w:rsidR="00543259" w:rsidRPr="00543259" w:rsidRDefault="00543259" w:rsidP="00543259">
      <w:pPr>
        <w:tabs>
          <w:tab w:val="left" w:pos="6624"/>
        </w:tabs>
        <w:ind w:left="567"/>
        <w:jc w:val="both"/>
        <w:rPr>
          <w:sz w:val="12"/>
          <w:szCs w:val="12"/>
        </w:rPr>
      </w:pPr>
      <w:r w:rsidRPr="00543259">
        <w:rPr>
          <w:sz w:val="12"/>
          <w:szCs w:val="12"/>
        </w:rPr>
        <w:t xml:space="preserve">          «1. Установить дополнительную меру социальной поддержки участникам специальной военной операции и членам их семей, опекунам (попечителям), воспитавшим участника специальной военной операции до достижения им совершеннолетия в виде обеспечения и доставки твердого топлива (дров, разделанных в виде поленьев) однократно в 2023 году в размере не менее 10 </w:t>
      </w:r>
      <w:proofErr w:type="spellStart"/>
      <w:r w:rsidRPr="00543259">
        <w:rPr>
          <w:sz w:val="12"/>
          <w:szCs w:val="12"/>
        </w:rPr>
        <w:t>куб</w:t>
      </w:r>
      <w:proofErr w:type="gramStart"/>
      <w:r w:rsidRPr="00543259">
        <w:rPr>
          <w:sz w:val="12"/>
          <w:szCs w:val="12"/>
        </w:rPr>
        <w:t>.м</w:t>
      </w:r>
      <w:proofErr w:type="gramEnd"/>
      <w:r w:rsidRPr="00543259">
        <w:rPr>
          <w:sz w:val="12"/>
          <w:szCs w:val="12"/>
        </w:rPr>
        <w:t>етров</w:t>
      </w:r>
      <w:proofErr w:type="spellEnd"/>
      <w:r w:rsidRPr="00543259">
        <w:rPr>
          <w:sz w:val="12"/>
          <w:szCs w:val="12"/>
        </w:rPr>
        <w:t xml:space="preserve">  (далее – дополнительная мера социальной поддержки) для целей отопления одного жилого помещения с печным отоплением, расположенного на территории Слободского района Кировской области, в котором проживает (проживают) по месту жительства (месту пребывания):</w:t>
      </w:r>
    </w:p>
    <w:p w:rsidR="00543259" w:rsidRPr="00543259" w:rsidRDefault="00543259" w:rsidP="00543259">
      <w:pPr>
        <w:tabs>
          <w:tab w:val="left" w:pos="6624"/>
        </w:tabs>
        <w:ind w:left="567"/>
        <w:jc w:val="both"/>
        <w:rPr>
          <w:sz w:val="12"/>
          <w:szCs w:val="12"/>
        </w:rPr>
      </w:pPr>
      <w:r w:rsidRPr="00543259">
        <w:rPr>
          <w:sz w:val="12"/>
          <w:szCs w:val="12"/>
        </w:rPr>
        <w:t>участник специальной военной операции;</w:t>
      </w:r>
    </w:p>
    <w:p w:rsidR="00543259" w:rsidRPr="00543259" w:rsidRDefault="00543259" w:rsidP="00543259">
      <w:pPr>
        <w:tabs>
          <w:tab w:val="left" w:pos="6624"/>
        </w:tabs>
        <w:ind w:left="567"/>
        <w:jc w:val="both"/>
        <w:rPr>
          <w:sz w:val="12"/>
          <w:szCs w:val="12"/>
        </w:rPr>
      </w:pPr>
      <w:r w:rsidRPr="00543259">
        <w:rPr>
          <w:sz w:val="12"/>
          <w:szCs w:val="12"/>
        </w:rPr>
        <w:t>супруга (супруг) и (или) его несовершеннолетние дети, зарегистрированные по месту жительства или пребывания участника специальной военной операции;</w:t>
      </w:r>
    </w:p>
    <w:p w:rsidR="00543259" w:rsidRPr="00543259" w:rsidRDefault="00543259" w:rsidP="00543259">
      <w:pPr>
        <w:tabs>
          <w:tab w:val="left" w:pos="6624"/>
        </w:tabs>
        <w:ind w:left="567"/>
        <w:jc w:val="both"/>
        <w:rPr>
          <w:sz w:val="12"/>
          <w:szCs w:val="12"/>
        </w:rPr>
      </w:pPr>
      <w:r w:rsidRPr="00543259">
        <w:rPr>
          <w:sz w:val="12"/>
          <w:szCs w:val="12"/>
        </w:rPr>
        <w:t>родитель (родители) участника специальной военной операции;</w:t>
      </w:r>
    </w:p>
    <w:p w:rsidR="00543259" w:rsidRPr="00543259" w:rsidRDefault="00543259" w:rsidP="00543259">
      <w:pPr>
        <w:tabs>
          <w:tab w:val="left" w:pos="6624"/>
        </w:tabs>
        <w:ind w:left="567"/>
        <w:jc w:val="both"/>
        <w:rPr>
          <w:sz w:val="12"/>
          <w:szCs w:val="12"/>
        </w:rPr>
      </w:pPr>
      <w:r w:rsidRPr="00543259">
        <w:rPr>
          <w:sz w:val="12"/>
          <w:szCs w:val="12"/>
        </w:rPr>
        <w:t xml:space="preserve">опекуны (попечители), воспитавшие участника специальной военной операции до достижения им совершеннолетия». </w:t>
      </w:r>
    </w:p>
    <w:p w:rsidR="00543259" w:rsidRPr="00543259" w:rsidRDefault="00543259" w:rsidP="00543259">
      <w:pPr>
        <w:tabs>
          <w:tab w:val="left" w:pos="6624"/>
        </w:tabs>
        <w:ind w:left="567"/>
        <w:jc w:val="both"/>
        <w:rPr>
          <w:sz w:val="12"/>
          <w:szCs w:val="12"/>
        </w:rPr>
      </w:pPr>
      <w:r>
        <w:rPr>
          <w:sz w:val="12"/>
          <w:szCs w:val="12"/>
        </w:rPr>
        <w:t xml:space="preserve">            </w:t>
      </w:r>
      <w:r w:rsidRPr="00543259">
        <w:rPr>
          <w:sz w:val="12"/>
          <w:szCs w:val="12"/>
        </w:rPr>
        <w:t>2. Настоящее решение вступает в силу со дня его опубликования.</w:t>
      </w:r>
    </w:p>
    <w:p w:rsidR="00543259" w:rsidRDefault="00543259" w:rsidP="00543259">
      <w:pPr>
        <w:tabs>
          <w:tab w:val="left" w:pos="6624"/>
        </w:tabs>
        <w:ind w:left="567"/>
        <w:jc w:val="both"/>
        <w:rPr>
          <w:sz w:val="12"/>
          <w:szCs w:val="12"/>
        </w:rPr>
      </w:pPr>
      <w:r>
        <w:rPr>
          <w:sz w:val="12"/>
          <w:szCs w:val="12"/>
        </w:rPr>
        <w:t xml:space="preserve">            </w:t>
      </w:r>
      <w:r w:rsidRPr="00543259">
        <w:rPr>
          <w:sz w:val="12"/>
          <w:szCs w:val="12"/>
        </w:rPr>
        <w:t>3. Опубликовать настоящее решение в официальном печатном издании района «Информационный бюллетень органов местного самоуправления Слободского муниципального района Кировской области» и сайте администрации Слободского района в информационно-телекоммуникационной сети «Интернет».</w:t>
      </w:r>
    </w:p>
    <w:tbl>
      <w:tblPr>
        <w:tblW w:w="10348" w:type="dxa"/>
        <w:tblLook w:val="04A0" w:firstRow="1" w:lastRow="0" w:firstColumn="1" w:lastColumn="0" w:noHBand="0" w:noVBand="1"/>
      </w:tblPr>
      <w:tblGrid>
        <w:gridCol w:w="5103"/>
        <w:gridCol w:w="5245"/>
      </w:tblGrid>
      <w:tr w:rsidR="00543259" w:rsidRPr="00F61A72" w:rsidTr="0033601F">
        <w:tc>
          <w:tcPr>
            <w:tcW w:w="5103" w:type="dxa"/>
            <w:shd w:val="clear" w:color="auto" w:fill="auto"/>
          </w:tcPr>
          <w:p w:rsidR="00543259" w:rsidRDefault="00543259" w:rsidP="0033601F">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543259" w:rsidRPr="00F61A72" w:rsidRDefault="00543259" w:rsidP="0033601F">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543259" w:rsidRDefault="00543259" w:rsidP="0033601F">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543259" w:rsidRPr="00F61A72" w:rsidRDefault="00543259" w:rsidP="0033601F">
            <w:pPr>
              <w:rPr>
                <w:sz w:val="12"/>
              </w:rPr>
            </w:pPr>
            <w:r w:rsidRPr="00F61A72">
              <w:rPr>
                <w:sz w:val="12"/>
                <w:szCs w:val="28"/>
              </w:rPr>
              <w:t xml:space="preserve">районной Думы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543259" w:rsidRDefault="00543259" w:rsidP="00543259">
      <w:pPr>
        <w:tabs>
          <w:tab w:val="left" w:pos="6624"/>
        </w:tabs>
        <w:ind w:left="567"/>
        <w:jc w:val="both"/>
        <w:rPr>
          <w:sz w:val="12"/>
          <w:szCs w:val="12"/>
        </w:rPr>
      </w:pPr>
    </w:p>
    <w:p w:rsidR="00C025E2" w:rsidRDefault="00C025E2" w:rsidP="00C025E2">
      <w:pPr>
        <w:tabs>
          <w:tab w:val="left" w:pos="6624"/>
        </w:tabs>
        <w:ind w:left="567"/>
        <w:jc w:val="center"/>
        <w:rPr>
          <w:sz w:val="12"/>
          <w:szCs w:val="12"/>
        </w:rPr>
      </w:pPr>
      <w:r w:rsidRPr="00C025E2">
        <w:rPr>
          <w:sz w:val="12"/>
          <w:szCs w:val="12"/>
        </w:rPr>
        <w:t>____________________________________________________________________________________________________</w:t>
      </w:r>
    </w:p>
    <w:p w:rsidR="00543259" w:rsidRPr="00C025E2" w:rsidRDefault="00543259" w:rsidP="00C025E2">
      <w:pPr>
        <w:tabs>
          <w:tab w:val="left" w:pos="6624"/>
        </w:tabs>
        <w:ind w:left="567"/>
        <w:jc w:val="center"/>
        <w:rPr>
          <w:sz w:val="12"/>
          <w:szCs w:val="12"/>
        </w:rPr>
      </w:pPr>
    </w:p>
    <w:p w:rsidR="00C025E2" w:rsidRPr="00C025E2" w:rsidRDefault="00C025E2" w:rsidP="00C025E2">
      <w:pPr>
        <w:tabs>
          <w:tab w:val="left" w:pos="6624"/>
        </w:tabs>
        <w:ind w:left="567"/>
        <w:jc w:val="center"/>
        <w:rPr>
          <w:sz w:val="12"/>
          <w:szCs w:val="12"/>
        </w:rPr>
      </w:pPr>
    </w:p>
    <w:p w:rsidR="00C025E2" w:rsidRPr="00C025E2" w:rsidRDefault="00C025E2" w:rsidP="00C025E2">
      <w:pPr>
        <w:tabs>
          <w:tab w:val="left" w:pos="6624"/>
        </w:tabs>
        <w:ind w:left="567"/>
        <w:jc w:val="center"/>
        <w:rPr>
          <w:b/>
          <w:sz w:val="12"/>
          <w:szCs w:val="12"/>
        </w:rPr>
      </w:pPr>
      <w:r w:rsidRPr="00C025E2">
        <w:rPr>
          <w:b/>
          <w:sz w:val="12"/>
          <w:szCs w:val="12"/>
        </w:rPr>
        <w:t>СООБЩЕНИЕ</w:t>
      </w:r>
    </w:p>
    <w:p w:rsidR="00C025E2" w:rsidRDefault="00C025E2" w:rsidP="00C025E2">
      <w:pPr>
        <w:tabs>
          <w:tab w:val="left" w:pos="6624"/>
        </w:tabs>
        <w:ind w:left="567"/>
        <w:jc w:val="center"/>
        <w:rPr>
          <w:b/>
          <w:sz w:val="12"/>
          <w:szCs w:val="12"/>
        </w:rPr>
      </w:pPr>
      <w:r w:rsidRPr="00C025E2">
        <w:rPr>
          <w:b/>
          <w:sz w:val="12"/>
          <w:szCs w:val="12"/>
        </w:rPr>
        <w:t>о возможном установлении публичного сервитута</w:t>
      </w:r>
    </w:p>
    <w:p w:rsidR="00C025E2" w:rsidRPr="00C025E2" w:rsidRDefault="00444DDE" w:rsidP="00444DDE">
      <w:pPr>
        <w:tabs>
          <w:tab w:val="left" w:pos="6624"/>
        </w:tabs>
        <w:ind w:left="567"/>
        <w:jc w:val="both"/>
        <w:rPr>
          <w:sz w:val="12"/>
          <w:szCs w:val="12"/>
        </w:rPr>
      </w:pPr>
      <w:r>
        <w:rPr>
          <w:sz w:val="12"/>
          <w:szCs w:val="12"/>
        </w:rPr>
        <w:t xml:space="preserve">             </w:t>
      </w:r>
      <w:proofErr w:type="gramStart"/>
      <w:r w:rsidR="00C025E2" w:rsidRPr="00C025E2">
        <w:rPr>
          <w:sz w:val="12"/>
          <w:szCs w:val="12"/>
        </w:rPr>
        <w:t>Министерство имущественных отношений Ки</w:t>
      </w:r>
      <w:r>
        <w:rPr>
          <w:sz w:val="12"/>
          <w:szCs w:val="12"/>
        </w:rPr>
        <w:t xml:space="preserve">ровской области сообщает, что  </w:t>
      </w:r>
      <w:r w:rsidR="00C025E2" w:rsidRPr="00C025E2">
        <w:rPr>
          <w:sz w:val="12"/>
          <w:szCs w:val="12"/>
        </w:rPr>
        <w:t>ПАО «</w:t>
      </w:r>
      <w:proofErr w:type="spellStart"/>
      <w:r w:rsidR="00C025E2" w:rsidRPr="00C025E2">
        <w:rPr>
          <w:sz w:val="12"/>
          <w:szCs w:val="12"/>
        </w:rPr>
        <w:t>Россети</w:t>
      </w:r>
      <w:proofErr w:type="spellEnd"/>
      <w:r w:rsidR="00C025E2" w:rsidRPr="00C025E2">
        <w:rPr>
          <w:sz w:val="12"/>
          <w:szCs w:val="12"/>
        </w:rPr>
        <w:t xml:space="preserve"> Центр и Приволжье» подано ходатайство об установлении публичного сервитута в отношении земельных участков с кадастровыми номерами: единого землепользования с кадастровым номером 43:30:320109:5 (входящий участок 43:30:320109:3), 43:30:320010:2, а также в отношении территории кадастровых кварталов: 43:30:320109, 43:30:320010. </w:t>
      </w:r>
      <w:proofErr w:type="gramEnd"/>
    </w:p>
    <w:p w:rsidR="00C025E2" w:rsidRPr="00C025E2" w:rsidRDefault="00444DDE" w:rsidP="00C025E2">
      <w:pPr>
        <w:tabs>
          <w:tab w:val="left" w:pos="6624"/>
        </w:tabs>
        <w:ind w:left="567"/>
        <w:jc w:val="both"/>
        <w:rPr>
          <w:b/>
          <w:sz w:val="12"/>
          <w:szCs w:val="12"/>
        </w:rPr>
      </w:pPr>
      <w:r>
        <w:rPr>
          <w:b/>
          <w:sz w:val="12"/>
          <w:szCs w:val="12"/>
        </w:rPr>
        <w:t xml:space="preserve">             </w:t>
      </w:r>
      <w:r w:rsidR="00C025E2" w:rsidRPr="00C025E2">
        <w:rPr>
          <w:b/>
          <w:sz w:val="12"/>
          <w:szCs w:val="12"/>
        </w:rPr>
        <w:t>Цели установления публичного сервитута:</w:t>
      </w:r>
    </w:p>
    <w:p w:rsidR="00C025E2" w:rsidRPr="00C025E2" w:rsidRDefault="00C025E2" w:rsidP="00C025E2">
      <w:pPr>
        <w:tabs>
          <w:tab w:val="left" w:pos="6624"/>
        </w:tabs>
        <w:ind w:left="567"/>
        <w:jc w:val="both"/>
        <w:rPr>
          <w:sz w:val="12"/>
          <w:szCs w:val="12"/>
        </w:rPr>
      </w:pPr>
      <w:r w:rsidRPr="00C025E2">
        <w:rPr>
          <w:sz w:val="12"/>
          <w:szCs w:val="12"/>
        </w:rPr>
        <w:t xml:space="preserve">Для эксплуатации объекта электросетевого хозяйства ВЛ-35 </w:t>
      </w:r>
      <w:proofErr w:type="spellStart"/>
      <w:r w:rsidRPr="00C025E2">
        <w:rPr>
          <w:sz w:val="12"/>
          <w:szCs w:val="12"/>
        </w:rPr>
        <w:t>кВ</w:t>
      </w:r>
      <w:proofErr w:type="spellEnd"/>
      <w:r w:rsidRPr="00C025E2">
        <w:rPr>
          <w:sz w:val="12"/>
          <w:szCs w:val="12"/>
        </w:rPr>
        <w:t xml:space="preserve"> № 44-41 2-х </w:t>
      </w:r>
      <w:proofErr w:type="gramStart"/>
      <w:r w:rsidRPr="00C025E2">
        <w:rPr>
          <w:sz w:val="12"/>
          <w:szCs w:val="12"/>
        </w:rPr>
        <w:t>цепная</w:t>
      </w:r>
      <w:proofErr w:type="gramEnd"/>
      <w:r w:rsidRPr="00C025E2">
        <w:rPr>
          <w:sz w:val="12"/>
          <w:szCs w:val="12"/>
        </w:rPr>
        <w:t>, кадастровый номер ОКС 43:38:000000:421.</w:t>
      </w:r>
    </w:p>
    <w:p w:rsidR="00C025E2" w:rsidRPr="00C025E2" w:rsidRDefault="00C025E2" w:rsidP="00C025E2">
      <w:pPr>
        <w:tabs>
          <w:tab w:val="left" w:pos="6624"/>
        </w:tabs>
        <w:ind w:left="567"/>
        <w:jc w:val="both"/>
        <w:rPr>
          <w:b/>
          <w:sz w:val="12"/>
          <w:szCs w:val="12"/>
        </w:rPr>
      </w:pPr>
    </w:p>
    <w:p w:rsidR="00C025E2" w:rsidRPr="00C025E2" w:rsidRDefault="00444DDE" w:rsidP="00444DDE">
      <w:pPr>
        <w:tabs>
          <w:tab w:val="left" w:pos="6624"/>
        </w:tabs>
        <w:ind w:left="567"/>
        <w:jc w:val="both"/>
        <w:rPr>
          <w:sz w:val="12"/>
          <w:szCs w:val="12"/>
        </w:rPr>
      </w:pPr>
      <w:r>
        <w:rPr>
          <w:b/>
          <w:sz w:val="12"/>
          <w:szCs w:val="12"/>
        </w:rPr>
        <w:t xml:space="preserve">             </w:t>
      </w:r>
      <w:r w:rsidR="00C025E2" w:rsidRPr="00C025E2">
        <w:rPr>
          <w:b/>
          <w:sz w:val="12"/>
          <w:szCs w:val="12"/>
        </w:rPr>
        <w:t>Адрес или иное описание местоположения земельного</w:t>
      </w:r>
      <w:r>
        <w:rPr>
          <w:sz w:val="12"/>
          <w:szCs w:val="12"/>
        </w:rPr>
        <w:t xml:space="preserve"> участка (участков)</w:t>
      </w:r>
      <w:proofErr w:type="gramStart"/>
      <w:r>
        <w:rPr>
          <w:sz w:val="12"/>
          <w:szCs w:val="12"/>
        </w:rPr>
        <w:t>,</w:t>
      </w:r>
      <w:r w:rsidR="00C025E2" w:rsidRPr="00C025E2">
        <w:rPr>
          <w:sz w:val="12"/>
          <w:szCs w:val="12"/>
        </w:rPr>
        <w:t>в</w:t>
      </w:r>
      <w:proofErr w:type="gramEnd"/>
      <w:r w:rsidR="00C025E2" w:rsidRPr="00C025E2">
        <w:rPr>
          <w:sz w:val="12"/>
          <w:szCs w:val="12"/>
        </w:rPr>
        <w:t xml:space="preserve"> отношении которого и</w:t>
      </w:r>
      <w:r>
        <w:rPr>
          <w:sz w:val="12"/>
          <w:szCs w:val="12"/>
        </w:rPr>
        <w:t xml:space="preserve">спрашивается публичный сервитут </w:t>
      </w:r>
      <w:r w:rsidR="00C025E2" w:rsidRPr="00C025E2">
        <w:rPr>
          <w:sz w:val="12"/>
          <w:szCs w:val="12"/>
        </w:rPr>
        <w:t xml:space="preserve">Кировская область, </w:t>
      </w:r>
      <w:proofErr w:type="spellStart"/>
      <w:r w:rsidR="00C025E2" w:rsidRPr="00C025E2">
        <w:rPr>
          <w:sz w:val="12"/>
          <w:szCs w:val="12"/>
        </w:rPr>
        <w:t>Юрьянский</w:t>
      </w:r>
      <w:proofErr w:type="spellEnd"/>
      <w:r w:rsidR="00C025E2" w:rsidRPr="00C025E2">
        <w:rPr>
          <w:sz w:val="12"/>
          <w:szCs w:val="12"/>
        </w:rPr>
        <w:t xml:space="preserve"> район согласно прилагаемой схеме.</w:t>
      </w:r>
    </w:p>
    <w:p w:rsidR="00C025E2" w:rsidRPr="00C025E2" w:rsidRDefault="00C025E2" w:rsidP="00C025E2">
      <w:pPr>
        <w:tabs>
          <w:tab w:val="left" w:pos="6624"/>
        </w:tabs>
        <w:ind w:left="567"/>
        <w:jc w:val="both"/>
        <w:rPr>
          <w:b/>
          <w:sz w:val="12"/>
          <w:szCs w:val="12"/>
        </w:rPr>
      </w:pPr>
    </w:p>
    <w:p w:rsidR="00C025E2" w:rsidRPr="00C025E2" w:rsidRDefault="00444DDE" w:rsidP="00444DDE">
      <w:pPr>
        <w:tabs>
          <w:tab w:val="left" w:pos="6624"/>
        </w:tabs>
        <w:ind w:left="567"/>
        <w:jc w:val="both"/>
        <w:rPr>
          <w:b/>
          <w:sz w:val="12"/>
          <w:szCs w:val="12"/>
        </w:rPr>
      </w:pPr>
      <w:r>
        <w:rPr>
          <w:b/>
          <w:sz w:val="12"/>
          <w:szCs w:val="12"/>
        </w:rPr>
        <w:t xml:space="preserve">             </w:t>
      </w:r>
      <w:r w:rsidR="00C025E2" w:rsidRPr="00C025E2">
        <w:rPr>
          <w:b/>
          <w:sz w:val="12"/>
          <w:szCs w:val="12"/>
        </w:rPr>
        <w:t>Адрес, по которому заинтерес</w:t>
      </w:r>
      <w:r>
        <w:rPr>
          <w:b/>
          <w:sz w:val="12"/>
          <w:szCs w:val="12"/>
        </w:rPr>
        <w:t xml:space="preserve">ованные лица могут ознакомиться </w:t>
      </w:r>
      <w:r w:rsidR="00C025E2" w:rsidRPr="00C025E2">
        <w:rPr>
          <w:b/>
          <w:sz w:val="12"/>
          <w:szCs w:val="12"/>
        </w:rPr>
        <w:t>с поступившим ходатайством об установлении публичног</w:t>
      </w:r>
      <w:r>
        <w:rPr>
          <w:b/>
          <w:sz w:val="12"/>
          <w:szCs w:val="12"/>
        </w:rPr>
        <w:t xml:space="preserve">о сервитута </w:t>
      </w:r>
      <w:r w:rsidR="00C025E2" w:rsidRPr="00C025E2">
        <w:rPr>
          <w:b/>
          <w:sz w:val="12"/>
          <w:szCs w:val="12"/>
        </w:rPr>
        <w:t>и прилагаемым к нему описанием местоположения границ публичного сервитута, подать заявления об у</w:t>
      </w:r>
      <w:r>
        <w:rPr>
          <w:b/>
          <w:sz w:val="12"/>
          <w:szCs w:val="12"/>
        </w:rPr>
        <w:t xml:space="preserve">чете прав на земельные участки, </w:t>
      </w:r>
      <w:r w:rsidR="00C025E2" w:rsidRPr="00C025E2">
        <w:rPr>
          <w:b/>
          <w:sz w:val="12"/>
          <w:szCs w:val="12"/>
        </w:rPr>
        <w:t>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C025E2" w:rsidRPr="00C025E2" w:rsidRDefault="00C025E2" w:rsidP="00C025E2">
      <w:pPr>
        <w:tabs>
          <w:tab w:val="left" w:pos="6624"/>
        </w:tabs>
        <w:ind w:left="567"/>
        <w:jc w:val="both"/>
        <w:rPr>
          <w:sz w:val="12"/>
          <w:szCs w:val="12"/>
        </w:rPr>
      </w:pPr>
    </w:p>
    <w:p w:rsidR="00C025E2" w:rsidRPr="00444DDE" w:rsidRDefault="00C025E2" w:rsidP="00C025E2">
      <w:pPr>
        <w:tabs>
          <w:tab w:val="left" w:pos="6624"/>
        </w:tabs>
        <w:ind w:left="567"/>
        <w:jc w:val="both"/>
        <w:rPr>
          <w:b/>
          <w:sz w:val="12"/>
          <w:szCs w:val="12"/>
        </w:rPr>
      </w:pPr>
      <w:r w:rsidRPr="00444DDE">
        <w:rPr>
          <w:b/>
          <w:sz w:val="12"/>
          <w:szCs w:val="12"/>
        </w:rPr>
        <w:t>Министерство имущественных отношений Кировской области.</w:t>
      </w:r>
    </w:p>
    <w:p w:rsidR="00C025E2" w:rsidRPr="00444DDE" w:rsidRDefault="00C025E2" w:rsidP="00C025E2">
      <w:pPr>
        <w:tabs>
          <w:tab w:val="left" w:pos="6624"/>
        </w:tabs>
        <w:ind w:left="567"/>
        <w:jc w:val="both"/>
        <w:rPr>
          <w:b/>
          <w:sz w:val="12"/>
          <w:szCs w:val="12"/>
        </w:rPr>
      </w:pPr>
      <w:r w:rsidRPr="00444DDE">
        <w:rPr>
          <w:b/>
          <w:sz w:val="12"/>
          <w:szCs w:val="12"/>
        </w:rPr>
        <w:t xml:space="preserve">Кировская область г. Киров обл., ул. Карла Либкнехта, 69, </w:t>
      </w:r>
      <w:proofErr w:type="spellStart"/>
      <w:r w:rsidRPr="00444DDE">
        <w:rPr>
          <w:b/>
          <w:sz w:val="12"/>
          <w:szCs w:val="12"/>
        </w:rPr>
        <w:t>каб</w:t>
      </w:r>
      <w:proofErr w:type="spellEnd"/>
      <w:r w:rsidRPr="00444DDE">
        <w:rPr>
          <w:b/>
          <w:sz w:val="12"/>
          <w:szCs w:val="12"/>
        </w:rPr>
        <w:t>. 445 с 9:00 до 18:00, перерыв с 12:30 до 13:15.</w:t>
      </w:r>
    </w:p>
    <w:p w:rsidR="00C025E2" w:rsidRPr="00444DDE" w:rsidRDefault="00C025E2" w:rsidP="00C025E2">
      <w:pPr>
        <w:tabs>
          <w:tab w:val="left" w:pos="6624"/>
        </w:tabs>
        <w:ind w:left="567"/>
        <w:jc w:val="both"/>
        <w:rPr>
          <w:b/>
          <w:sz w:val="12"/>
          <w:szCs w:val="12"/>
        </w:rPr>
      </w:pPr>
      <w:r w:rsidRPr="00444DDE">
        <w:rPr>
          <w:b/>
          <w:sz w:val="12"/>
          <w:szCs w:val="12"/>
        </w:rPr>
        <w:t>Контактный телефон: 8(332) 27-27-33, (доб. 3350, 3354).</w:t>
      </w:r>
    </w:p>
    <w:p w:rsidR="00C025E2" w:rsidRPr="00C025E2" w:rsidRDefault="00444DDE" w:rsidP="00C025E2">
      <w:pPr>
        <w:tabs>
          <w:tab w:val="left" w:pos="6624"/>
        </w:tabs>
        <w:ind w:left="567"/>
        <w:jc w:val="both"/>
        <w:rPr>
          <w:sz w:val="12"/>
          <w:szCs w:val="12"/>
        </w:rPr>
      </w:pPr>
      <w:r>
        <w:rPr>
          <w:sz w:val="12"/>
          <w:szCs w:val="12"/>
        </w:rPr>
        <w:t xml:space="preserve">             </w:t>
      </w:r>
      <w:proofErr w:type="gramStart"/>
      <w:r w:rsidR="00C025E2" w:rsidRPr="00C025E2">
        <w:rPr>
          <w:sz w:val="12"/>
          <w:szCs w:val="12"/>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15 дней со дня опубликования данного сообщения подают заявления об учете их прав (обременений прав) на земельные участки с приложением копий документов, подтверждающих эти права (обременения прав) с указанием способа связи с заявителем (адрес, телефон, адрес электронной почты и</w:t>
      </w:r>
      <w:proofErr w:type="gramEnd"/>
      <w:r w:rsidR="00C025E2" w:rsidRPr="00C025E2">
        <w:rPr>
          <w:sz w:val="12"/>
          <w:szCs w:val="12"/>
        </w:rPr>
        <w:t xml:space="preserve"> т.д.)</w:t>
      </w:r>
    </w:p>
    <w:p w:rsidR="00C025E2" w:rsidRPr="00C025E2" w:rsidRDefault="00C025E2" w:rsidP="00C025E2">
      <w:pPr>
        <w:tabs>
          <w:tab w:val="left" w:pos="6624"/>
        </w:tabs>
        <w:ind w:left="567"/>
        <w:jc w:val="both"/>
        <w:rPr>
          <w:sz w:val="12"/>
          <w:szCs w:val="12"/>
        </w:rPr>
      </w:pPr>
    </w:p>
    <w:p w:rsidR="00C025E2" w:rsidRDefault="00C025E2" w:rsidP="00C025E2">
      <w:pPr>
        <w:tabs>
          <w:tab w:val="left" w:pos="6624"/>
        </w:tabs>
        <w:ind w:left="567"/>
        <w:jc w:val="both"/>
        <w:rPr>
          <w:sz w:val="12"/>
          <w:szCs w:val="12"/>
        </w:rPr>
      </w:pPr>
      <w:r w:rsidRPr="00C025E2">
        <w:rPr>
          <w:b/>
          <w:sz w:val="12"/>
          <w:szCs w:val="12"/>
        </w:rPr>
        <w:t xml:space="preserve">Официальные сайты в информационно-телекоммуникационной сети «Интернет», на которых размещается сообщение о поступившем </w:t>
      </w:r>
      <w:proofErr w:type="gramStart"/>
      <w:r w:rsidRPr="00C025E2">
        <w:rPr>
          <w:b/>
          <w:sz w:val="12"/>
          <w:szCs w:val="12"/>
        </w:rPr>
        <w:t>ходатайстве</w:t>
      </w:r>
      <w:proofErr w:type="gramEnd"/>
      <w:r w:rsidRPr="00C025E2">
        <w:rPr>
          <w:b/>
          <w:sz w:val="12"/>
          <w:szCs w:val="12"/>
        </w:rPr>
        <w:t xml:space="preserve"> об ус</w:t>
      </w:r>
      <w:r>
        <w:rPr>
          <w:b/>
          <w:sz w:val="12"/>
          <w:szCs w:val="12"/>
        </w:rPr>
        <w:t xml:space="preserve">тановлении публичного сервитута </w:t>
      </w:r>
      <w:r w:rsidRPr="00C025E2">
        <w:rPr>
          <w:sz w:val="12"/>
          <w:szCs w:val="12"/>
        </w:rPr>
        <w:t xml:space="preserve">https://admslob.gosuslugi.ru/, </w:t>
      </w:r>
      <w:hyperlink r:id="rId10" w:history="1">
        <w:r w:rsidR="00444DDE" w:rsidRPr="00EB5DF8">
          <w:rPr>
            <w:rStyle w:val="afffd"/>
            <w:sz w:val="12"/>
            <w:szCs w:val="12"/>
          </w:rPr>
          <w:t>https://dgs.kirovreg.ru/</w:t>
        </w:r>
      </w:hyperlink>
      <w:r w:rsidR="00C726D9">
        <w:rPr>
          <w:noProof/>
        </w:rPr>
        <w:drawing>
          <wp:inline distT="0" distB="0" distL="0" distR="0" wp14:anchorId="0963E833" wp14:editId="58CFA6BF">
            <wp:extent cx="6152515" cy="435165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4351655"/>
                    </a:xfrm>
                    <a:prstGeom prst="rect">
                      <a:avLst/>
                    </a:prstGeom>
                  </pic:spPr>
                </pic:pic>
              </a:graphicData>
            </a:graphic>
          </wp:inline>
        </w:drawing>
      </w:r>
    </w:p>
    <w:p w:rsidR="00444DDE" w:rsidRPr="00C025E2" w:rsidRDefault="00444DDE" w:rsidP="00444DDE">
      <w:pPr>
        <w:tabs>
          <w:tab w:val="left" w:pos="6624"/>
        </w:tabs>
        <w:ind w:left="567"/>
        <w:jc w:val="center"/>
        <w:rPr>
          <w:b/>
          <w:sz w:val="12"/>
          <w:szCs w:val="12"/>
        </w:rPr>
      </w:pPr>
      <w:r>
        <w:rPr>
          <w:noProof/>
        </w:rPr>
        <w:drawing>
          <wp:inline distT="0" distB="0" distL="0" distR="0" wp14:anchorId="3E9E219F" wp14:editId="5AA606AF">
            <wp:extent cx="6152515" cy="43516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4351655"/>
                    </a:xfrm>
                    <a:prstGeom prst="rect">
                      <a:avLst/>
                    </a:prstGeom>
                  </pic:spPr>
                </pic:pic>
              </a:graphicData>
            </a:graphic>
          </wp:inline>
        </w:drawing>
      </w:r>
      <w:r w:rsidRPr="00444DDE">
        <w:rPr>
          <w:noProof/>
        </w:rPr>
        <w:t xml:space="preserve"> </w:t>
      </w:r>
      <w:r>
        <w:rPr>
          <w:noProof/>
        </w:rPr>
        <w:lastRenderedPageBreak/>
        <w:drawing>
          <wp:inline distT="0" distB="0" distL="0" distR="0" wp14:anchorId="7A3182E5" wp14:editId="7B8F17A9">
            <wp:extent cx="6152515" cy="43516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351655"/>
                    </a:xfrm>
                    <a:prstGeom prst="rect">
                      <a:avLst/>
                    </a:prstGeom>
                  </pic:spPr>
                </pic:pic>
              </a:graphicData>
            </a:graphic>
          </wp:inline>
        </w:drawing>
      </w:r>
      <w:r w:rsidRPr="00444DDE">
        <w:rPr>
          <w:noProof/>
        </w:rPr>
        <w:t xml:space="preserve"> </w:t>
      </w:r>
      <w:r>
        <w:rPr>
          <w:noProof/>
        </w:rPr>
        <w:drawing>
          <wp:inline distT="0" distB="0" distL="0" distR="0" wp14:anchorId="57F3F6DF" wp14:editId="2FD85063">
            <wp:extent cx="6152515" cy="435165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351655"/>
                    </a:xfrm>
                    <a:prstGeom prst="rect">
                      <a:avLst/>
                    </a:prstGeom>
                  </pic:spPr>
                </pic:pic>
              </a:graphicData>
            </a:graphic>
          </wp:inline>
        </w:drawing>
      </w:r>
      <w:r>
        <w:rPr>
          <w:noProof/>
        </w:rPr>
        <w:lastRenderedPageBreak/>
        <w:drawing>
          <wp:inline distT="0" distB="0" distL="0" distR="0" wp14:anchorId="008BDC82" wp14:editId="10971C47">
            <wp:extent cx="6152515" cy="43516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4351655"/>
                    </a:xfrm>
                    <a:prstGeom prst="rect">
                      <a:avLst/>
                    </a:prstGeom>
                  </pic:spPr>
                </pic:pic>
              </a:graphicData>
            </a:graphic>
          </wp:inline>
        </w:drawing>
      </w:r>
    </w:p>
    <w:sectPr w:rsidR="00444DDE" w:rsidRPr="00C025E2" w:rsidSect="00CD4162">
      <w:headerReference w:type="default" r:id="rId16"/>
      <w:footerReference w:type="default" r:id="rId17"/>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655" w:rsidRDefault="00FE7655" w:rsidP="00D40C66">
      <w:r>
        <w:separator/>
      </w:r>
    </w:p>
  </w:endnote>
  <w:endnote w:type="continuationSeparator" w:id="0">
    <w:p w:rsidR="00FE7655" w:rsidRDefault="00FE7655"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09" w:rsidRPr="00616DE0" w:rsidRDefault="00167209">
    <w:pPr>
      <w:pStyle w:val="ad"/>
      <w:rPr>
        <w:i/>
        <w:sz w:val="12"/>
      </w:rPr>
    </w:pPr>
  </w:p>
  <w:p w:rsidR="00167209" w:rsidRDefault="00167209">
    <w:pPr>
      <w:pStyle w:val="ad"/>
      <w:rPr>
        <w:i/>
        <w:sz w:val="16"/>
      </w:rPr>
    </w:pPr>
    <w:r w:rsidRPr="00A711BD">
      <w:rPr>
        <w:i/>
        <w:sz w:val="16"/>
      </w:rPr>
      <w:t>Информационный бюллетень №</w:t>
    </w:r>
    <w:r>
      <w:rPr>
        <w:i/>
        <w:sz w:val="16"/>
      </w:rPr>
      <w:t xml:space="preserve"> 31</w:t>
    </w:r>
    <w:r w:rsidRPr="00A711BD">
      <w:rPr>
        <w:i/>
        <w:sz w:val="16"/>
      </w:rPr>
      <w:t>(</w:t>
    </w:r>
    <w:r>
      <w:rPr>
        <w:i/>
        <w:sz w:val="16"/>
      </w:rPr>
      <w:t>90</w:t>
    </w:r>
    <w:r w:rsidRPr="00A711BD">
      <w:rPr>
        <w:i/>
        <w:sz w:val="16"/>
      </w:rPr>
      <w:t>)</w:t>
    </w:r>
  </w:p>
  <w:p w:rsidR="00167209" w:rsidRPr="00A711BD" w:rsidRDefault="00167209">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655" w:rsidRDefault="00FE7655" w:rsidP="00D40C66">
      <w:r>
        <w:separator/>
      </w:r>
    </w:p>
  </w:footnote>
  <w:footnote w:type="continuationSeparator" w:id="0">
    <w:p w:rsidR="00FE7655" w:rsidRDefault="00FE7655"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167209" w:rsidRPr="007B1733" w:rsidRDefault="00167209">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EA07AC">
          <w:rPr>
            <w:noProof/>
            <w:sz w:val="16"/>
          </w:rPr>
          <w:t>2</w:t>
        </w:r>
        <w:r w:rsidRPr="007B1733">
          <w:rPr>
            <w:sz w:val="16"/>
          </w:rPr>
          <w:fldChar w:fldCharType="end"/>
        </w:r>
      </w:p>
    </w:sdtContent>
  </w:sdt>
  <w:p w:rsidR="00167209" w:rsidRDefault="00167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E07A5"/>
    <w:multiLevelType w:val="hybridMultilevel"/>
    <w:tmpl w:val="3D6E2388"/>
    <w:lvl w:ilvl="0" w:tplc="78C45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923DB7"/>
    <w:multiLevelType w:val="hybridMultilevel"/>
    <w:tmpl w:val="0CEAC7DA"/>
    <w:lvl w:ilvl="0" w:tplc="A80C64E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E9E53ED"/>
    <w:multiLevelType w:val="hybridMultilevel"/>
    <w:tmpl w:val="DEFAB4D0"/>
    <w:lvl w:ilvl="0" w:tplc="63A4F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CA4F51"/>
    <w:multiLevelType w:val="hybridMultilevel"/>
    <w:tmpl w:val="081C7746"/>
    <w:lvl w:ilvl="0" w:tplc="39FA880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8E76ED"/>
    <w:multiLevelType w:val="multilevel"/>
    <w:tmpl w:val="13425210"/>
    <w:lvl w:ilvl="0">
      <w:start w:val="1"/>
      <w:numFmt w:val="decimal"/>
      <w:lvlText w:val="%1."/>
      <w:lvlJc w:val="left"/>
      <w:pPr>
        <w:ind w:left="945" w:hanging="360"/>
      </w:pPr>
      <w:rPr>
        <w:rFonts w:hint="default"/>
      </w:rPr>
    </w:lvl>
    <w:lvl w:ilvl="1">
      <w:start w:val="3"/>
      <w:numFmt w:val="decimal"/>
      <w:isLgl/>
      <w:lvlText w:val="%1.%2."/>
      <w:lvlJc w:val="left"/>
      <w:pPr>
        <w:ind w:left="1575" w:hanging="945"/>
      </w:pPr>
      <w:rPr>
        <w:rFonts w:hint="default"/>
      </w:rPr>
    </w:lvl>
    <w:lvl w:ilvl="2">
      <w:start w:val="3"/>
      <w:numFmt w:val="decimal"/>
      <w:isLgl/>
      <w:lvlText w:val="%1.%2.%3."/>
      <w:lvlJc w:val="left"/>
      <w:pPr>
        <w:ind w:left="1620" w:hanging="94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105" w:hanging="2160"/>
      </w:pPr>
      <w:rPr>
        <w:rFonts w:hint="default"/>
      </w:rPr>
    </w:lvl>
  </w:abstractNum>
  <w:abstractNum w:abstractNumId="14">
    <w:nsid w:val="34B95FFD"/>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D807F7"/>
    <w:multiLevelType w:val="multilevel"/>
    <w:tmpl w:val="9370C268"/>
    <w:lvl w:ilvl="0">
      <w:start w:val="1"/>
      <w:numFmt w:val="decimal"/>
      <w:lvlText w:val="%1."/>
      <w:lvlJc w:val="left"/>
      <w:pPr>
        <w:ind w:left="630" w:hanging="63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6">
    <w:nsid w:val="370275E2"/>
    <w:multiLevelType w:val="singleLevel"/>
    <w:tmpl w:val="FCA4C50E"/>
    <w:lvl w:ilvl="0">
      <w:start w:val="1"/>
      <w:numFmt w:val="decimal"/>
      <w:pStyle w:val="a2"/>
      <w:lvlText w:val="%1."/>
      <w:lvlJc w:val="left"/>
      <w:pPr>
        <w:tabs>
          <w:tab w:val="num" w:pos="1080"/>
        </w:tabs>
        <w:ind w:left="1080" w:hanging="360"/>
      </w:pPr>
    </w:lvl>
  </w:abstractNum>
  <w:abstractNum w:abstractNumId="17">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8">
    <w:nsid w:val="3C40162D"/>
    <w:multiLevelType w:val="hybridMultilevel"/>
    <w:tmpl w:val="F78A244C"/>
    <w:lvl w:ilvl="0" w:tplc="26FC0EEC">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19">
    <w:nsid w:val="44095901"/>
    <w:multiLevelType w:val="hybridMultilevel"/>
    <w:tmpl w:val="3244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D160F36"/>
    <w:multiLevelType w:val="hybridMultilevel"/>
    <w:tmpl w:val="6B8A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3">
    <w:nsid w:val="5AB22F91"/>
    <w:multiLevelType w:val="hybridMultilevel"/>
    <w:tmpl w:val="CA9446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E67635"/>
    <w:multiLevelType w:val="hybridMultilevel"/>
    <w:tmpl w:val="D21E87C2"/>
    <w:lvl w:ilvl="0" w:tplc="AC3CE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F8249A2"/>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D2335A"/>
    <w:multiLevelType w:val="multilevel"/>
    <w:tmpl w:val="0F6C07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7D6ADF"/>
    <w:multiLevelType w:val="multilevel"/>
    <w:tmpl w:val="6A4EB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EA71F73"/>
    <w:multiLevelType w:val="hybridMultilevel"/>
    <w:tmpl w:val="4BF68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6"/>
  </w:num>
  <w:num w:numId="5">
    <w:abstractNumId w:val="6"/>
  </w:num>
  <w:num w:numId="6">
    <w:abstractNumId w:val="10"/>
  </w:num>
  <w:num w:numId="7">
    <w:abstractNumId w:val="17"/>
  </w:num>
  <w:num w:numId="8">
    <w:abstractNumId w:val="13"/>
  </w:num>
  <w:num w:numId="9">
    <w:abstractNumId w:val="15"/>
  </w:num>
  <w:num w:numId="10">
    <w:abstractNumId w:val="19"/>
  </w:num>
  <w:num w:numId="11">
    <w:abstractNumId w:val="25"/>
  </w:num>
  <w:num w:numId="12">
    <w:abstractNumId w:val="14"/>
  </w:num>
  <w:num w:numId="13">
    <w:abstractNumId w:val="18"/>
  </w:num>
  <w:num w:numId="14">
    <w:abstractNumId w:val="26"/>
  </w:num>
  <w:num w:numId="15">
    <w:abstractNumId w:val="1"/>
  </w:num>
  <w:num w:numId="16">
    <w:abstractNumId w:val="12"/>
  </w:num>
  <w:num w:numId="17">
    <w:abstractNumId w:val="28"/>
  </w:num>
  <w:num w:numId="18">
    <w:abstractNumId w:val="30"/>
  </w:num>
  <w:num w:numId="19">
    <w:abstractNumId w:val="11"/>
  </w:num>
  <w:num w:numId="20">
    <w:abstractNumId w:val="8"/>
  </w:num>
  <w:num w:numId="21">
    <w:abstractNumId w:val="29"/>
  </w:num>
  <w:num w:numId="22">
    <w:abstractNumId w:val="9"/>
  </w:num>
  <w:num w:numId="23">
    <w:abstractNumId w:val="21"/>
  </w:num>
  <w:num w:numId="24">
    <w:abstractNumId w:val="23"/>
  </w:num>
  <w:num w:numId="25">
    <w:abstractNumId w:val="2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ocumentProtection w:edit="readOnly" w:enforcement="1" w:cryptProviderType="rsaFull" w:cryptAlgorithmClass="hash" w:cryptAlgorithmType="typeAny" w:cryptAlgorithmSid="4" w:cryptSpinCount="100000" w:hash="1ySAl5uwvV3MLvRE5QxplIXlaDw=" w:salt="264O/I+dUSWJakQf+N1YlQ=="/>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83"/>
    <w:rsid w:val="00464CCB"/>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5BD"/>
    <w:rsid w:val="005E379B"/>
    <w:rsid w:val="005E3D3E"/>
    <w:rsid w:val="005E3FAE"/>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CED"/>
    <w:rsid w:val="00955F0F"/>
    <w:rsid w:val="00956C39"/>
    <w:rsid w:val="00956EA3"/>
    <w:rsid w:val="009571E5"/>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B00"/>
    <w:rsid w:val="00A97C75"/>
    <w:rsid w:val="00A97D64"/>
    <w:rsid w:val="00AA0F15"/>
    <w:rsid w:val="00AA10FA"/>
    <w:rsid w:val="00AA16AA"/>
    <w:rsid w:val="00AA16BD"/>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C25"/>
    <w:rsid w:val="00C62C76"/>
    <w:rsid w:val="00C62E7E"/>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6D9"/>
    <w:rsid w:val="00C7270E"/>
    <w:rsid w:val="00C7307B"/>
    <w:rsid w:val="00C73C99"/>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4BF"/>
    <w:rsid w:val="00CB77E5"/>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7AC"/>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C1C"/>
    <w:rsid w:val="00FA6CC3"/>
    <w:rsid w:val="00FA75D5"/>
    <w:rsid w:val="00FA76B3"/>
    <w:rsid w:val="00FA7908"/>
    <w:rsid w:val="00FA792B"/>
    <w:rsid w:val="00FA7A24"/>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6BB9"/>
    <w:rsid w:val="00FE6BFF"/>
    <w:rsid w:val="00FE6F2F"/>
    <w:rsid w:val="00FE7655"/>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dgs.kirovreg.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7EB2-0D1D-4C6E-8A57-0A97BA44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3566</TotalTime>
  <Pages>1</Pages>
  <Words>4066</Words>
  <Characters>23178</Characters>
  <Application>Microsoft Office Word</Application>
  <DocSecurity>8</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338</cp:revision>
  <cp:lastPrinted>2020-09-30T10:12:00Z</cp:lastPrinted>
  <dcterms:created xsi:type="dcterms:W3CDTF">2020-12-01T08:13:00Z</dcterms:created>
  <dcterms:modified xsi:type="dcterms:W3CDTF">2023-10-04T12:32:00Z</dcterms:modified>
</cp:coreProperties>
</file>