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p>
    <w:p w:rsidR="00A75E30" w:rsidRDefault="00A75E30" w:rsidP="00A75E30">
      <w:pPr>
        <w:tabs>
          <w:tab w:val="left" w:pos="0"/>
        </w:tabs>
        <w:jc w:val="center"/>
      </w:pPr>
      <w:r>
        <w:rPr>
          <w:noProof/>
        </w:rPr>
        <w:drawing>
          <wp:inline distT="0" distB="0" distL="0" distR="0" wp14:anchorId="461DA7EE" wp14:editId="7AC01ED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A75E30">
      <w:pPr>
        <w:tabs>
          <w:tab w:val="left" w:pos="0"/>
        </w:tabs>
        <w:jc w:val="center"/>
      </w:pPr>
    </w:p>
    <w:p w:rsidR="00A75E30" w:rsidRDefault="00A75E30" w:rsidP="00A75E30">
      <w:pPr>
        <w:tabs>
          <w:tab w:val="left" w:pos="0"/>
        </w:tabs>
        <w:jc w:val="center"/>
      </w:pPr>
    </w:p>
    <w:p w:rsidR="00A75E30" w:rsidRPr="00670913" w:rsidRDefault="00A75E30" w:rsidP="00A75E30">
      <w:pPr>
        <w:tabs>
          <w:tab w:val="left" w:pos="2919"/>
        </w:tabs>
        <w:jc w:val="center"/>
      </w:pPr>
      <w:r>
        <w:t xml:space="preserve">ОФИЦИАЛЬНОЕ </w:t>
      </w:r>
      <w:r w:rsidRPr="00670913">
        <w:t>ИЗДАНИЕ</w:t>
      </w:r>
      <w:r>
        <w:t xml:space="preserve"> СЛОБОДСКОГО РАЙОНА</w:t>
      </w:r>
    </w:p>
    <w:p w:rsidR="00A75E30" w:rsidRPr="00670913" w:rsidRDefault="00A75E30" w:rsidP="00A75E30">
      <w:pPr>
        <w:jc w:val="center"/>
        <w:rPr>
          <w:sz w:val="16"/>
          <w:szCs w:val="16"/>
        </w:rPr>
      </w:pPr>
    </w:p>
    <w:p w:rsidR="00A75E30" w:rsidRPr="001B011E" w:rsidRDefault="00A75E30" w:rsidP="00A75E30">
      <w:pPr>
        <w:jc w:val="center"/>
      </w:pPr>
      <w:r w:rsidRPr="00670913">
        <w:t xml:space="preserve">учреждено решением </w:t>
      </w:r>
      <w:r w:rsidRPr="001B011E">
        <w:t>Слободской районной Думы</w:t>
      </w:r>
    </w:p>
    <w:p w:rsidR="00A75E30" w:rsidRPr="001B011E" w:rsidRDefault="00A75E30" w:rsidP="00A75E30">
      <w:pPr>
        <w:jc w:val="center"/>
      </w:pPr>
      <w:r w:rsidRPr="001B011E">
        <w:t>от 15.12.2006 № 15/169</w:t>
      </w: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F6011C" w:rsidRPr="001B011E" w:rsidRDefault="00F6011C" w:rsidP="00A75E30">
      <w:pPr>
        <w:jc w:val="center"/>
      </w:pPr>
    </w:p>
    <w:p w:rsidR="00F6011C" w:rsidRPr="001B011E" w:rsidRDefault="00F6011C"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11BD" w:rsidRPr="001B011E" w:rsidRDefault="00A711BD" w:rsidP="00A75E30">
      <w:pPr>
        <w:jc w:val="center"/>
      </w:pPr>
    </w:p>
    <w:p w:rsidR="00A75E30" w:rsidRPr="001B011E" w:rsidRDefault="00A75E30" w:rsidP="00A75E30">
      <w:pPr>
        <w:jc w:val="center"/>
      </w:pPr>
    </w:p>
    <w:p w:rsidR="00A75E30" w:rsidRPr="001B011E" w:rsidRDefault="00A75E30" w:rsidP="00A75E30">
      <w:pPr>
        <w:jc w:val="center"/>
        <w:rPr>
          <w:b/>
          <w:sz w:val="44"/>
          <w:szCs w:val="44"/>
        </w:rPr>
      </w:pPr>
      <w:r w:rsidRPr="001B011E">
        <w:rPr>
          <w:b/>
          <w:sz w:val="44"/>
          <w:szCs w:val="44"/>
        </w:rPr>
        <w:t>ИНФОРМАЦИОННЫЙ БЮЛЛЕТЕНЬ</w:t>
      </w:r>
    </w:p>
    <w:p w:rsidR="00A75E30" w:rsidRPr="001B011E" w:rsidRDefault="00A75E30" w:rsidP="00A75E30">
      <w:pPr>
        <w:jc w:val="center"/>
        <w:rPr>
          <w:sz w:val="32"/>
          <w:szCs w:val="32"/>
        </w:rPr>
      </w:pPr>
      <w:r w:rsidRPr="001B011E">
        <w:rPr>
          <w:sz w:val="32"/>
          <w:szCs w:val="32"/>
        </w:rPr>
        <w:t>органов местного самоуправления Слободского муницип</w:t>
      </w:r>
      <w:r w:rsidR="00EA1C5C" w:rsidRPr="001B011E">
        <w:rPr>
          <w:sz w:val="32"/>
          <w:szCs w:val="32"/>
        </w:rPr>
        <w:t>ального района Кировской област</w:t>
      </w:r>
      <w:r w:rsidR="00D10E9B" w:rsidRPr="001B011E">
        <w:rPr>
          <w:sz w:val="32"/>
          <w:szCs w:val="32"/>
        </w:rPr>
        <w:t>и</w:t>
      </w:r>
    </w:p>
    <w:p w:rsidR="00A75E30" w:rsidRPr="001B011E" w:rsidRDefault="00A75E30" w:rsidP="00A75E30">
      <w:pPr>
        <w:rPr>
          <w:sz w:val="48"/>
          <w:szCs w:val="48"/>
        </w:rPr>
      </w:pPr>
    </w:p>
    <w:p w:rsidR="0031484F" w:rsidRPr="001B011E" w:rsidRDefault="00A75E30" w:rsidP="00440D83">
      <w:pPr>
        <w:jc w:val="center"/>
        <w:rPr>
          <w:b/>
          <w:sz w:val="28"/>
          <w:szCs w:val="28"/>
        </w:rPr>
      </w:pPr>
      <w:r w:rsidRPr="001B011E">
        <w:rPr>
          <w:b/>
          <w:sz w:val="28"/>
          <w:szCs w:val="28"/>
        </w:rPr>
        <w:t xml:space="preserve">Выпуск № </w:t>
      </w:r>
      <w:r w:rsidR="00AA64E4">
        <w:rPr>
          <w:b/>
          <w:sz w:val="28"/>
          <w:szCs w:val="28"/>
          <w:highlight w:val="yellow"/>
        </w:rPr>
        <w:t>42</w:t>
      </w:r>
      <w:r w:rsidRPr="00E910A9">
        <w:rPr>
          <w:b/>
          <w:sz w:val="28"/>
          <w:szCs w:val="28"/>
          <w:highlight w:val="yellow"/>
        </w:rPr>
        <w:t>(</w:t>
      </w:r>
      <w:r w:rsidR="00AA64E4">
        <w:rPr>
          <w:b/>
          <w:sz w:val="28"/>
          <w:szCs w:val="28"/>
        </w:rPr>
        <w:t>101</w:t>
      </w:r>
      <w:r w:rsidRPr="001B011E">
        <w:rPr>
          <w:b/>
          <w:sz w:val="28"/>
          <w:szCs w:val="28"/>
        </w:rPr>
        <w:t>)</w:t>
      </w:r>
    </w:p>
    <w:p w:rsidR="00A75E30" w:rsidRPr="005776C0" w:rsidRDefault="00AA64E4" w:rsidP="00197F9E">
      <w:pPr>
        <w:jc w:val="center"/>
        <w:rPr>
          <w:b/>
          <w:sz w:val="24"/>
          <w:szCs w:val="24"/>
        </w:rPr>
      </w:pPr>
      <w:r>
        <w:rPr>
          <w:b/>
          <w:sz w:val="28"/>
          <w:szCs w:val="28"/>
          <w:highlight w:val="yellow"/>
        </w:rPr>
        <w:t>11</w:t>
      </w:r>
      <w:r w:rsidR="00E43A34">
        <w:rPr>
          <w:b/>
          <w:sz w:val="28"/>
          <w:szCs w:val="28"/>
          <w:highlight w:val="yellow"/>
        </w:rPr>
        <w:t>.</w:t>
      </w:r>
      <w:r w:rsidR="00D50271">
        <w:rPr>
          <w:b/>
          <w:sz w:val="28"/>
          <w:szCs w:val="28"/>
          <w:highlight w:val="yellow"/>
        </w:rPr>
        <w:t>1</w:t>
      </w:r>
      <w:r>
        <w:rPr>
          <w:b/>
          <w:sz w:val="28"/>
          <w:szCs w:val="28"/>
          <w:highlight w:val="yellow"/>
        </w:rPr>
        <w:t>2</w:t>
      </w:r>
      <w:r w:rsidR="00253BAF" w:rsidRPr="00A668EF">
        <w:rPr>
          <w:b/>
          <w:sz w:val="28"/>
          <w:szCs w:val="28"/>
          <w:highlight w:val="yellow"/>
        </w:rPr>
        <w:t>.</w:t>
      </w:r>
      <w:r w:rsidR="00A75E30" w:rsidRPr="00A668EF">
        <w:rPr>
          <w:b/>
          <w:sz w:val="28"/>
          <w:szCs w:val="28"/>
          <w:highlight w:val="yellow"/>
        </w:rPr>
        <w:t>20</w:t>
      </w:r>
      <w:r w:rsidR="009255F8" w:rsidRPr="00A668EF">
        <w:rPr>
          <w:b/>
          <w:sz w:val="28"/>
          <w:szCs w:val="28"/>
          <w:highlight w:val="yellow"/>
        </w:rPr>
        <w:t>2</w:t>
      </w:r>
      <w:r w:rsidR="00D50271">
        <w:rPr>
          <w:b/>
          <w:sz w:val="28"/>
          <w:szCs w:val="28"/>
        </w:rPr>
        <w:t>3</w:t>
      </w:r>
      <w:r w:rsidR="00A75E30" w:rsidRPr="001B011E">
        <w:rPr>
          <w:b/>
          <w:sz w:val="28"/>
          <w:szCs w:val="28"/>
        </w:rPr>
        <w:t xml:space="preserve"> года</w:t>
      </w:r>
    </w:p>
    <w:p w:rsidR="00F752DE" w:rsidRPr="005776C0" w:rsidRDefault="00F752DE" w:rsidP="0019474F">
      <w:pPr>
        <w:jc w:val="center"/>
        <w:rPr>
          <w:sz w:val="48"/>
          <w:szCs w:val="48"/>
        </w:rPr>
      </w:pPr>
    </w:p>
    <w:p w:rsidR="00C048B4" w:rsidRPr="005776C0" w:rsidRDefault="00C048B4" w:rsidP="00A75E30">
      <w:pPr>
        <w:jc w:val="center"/>
        <w:rPr>
          <w:sz w:val="48"/>
          <w:szCs w:val="48"/>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B500AC" w:rsidRPr="005776C0" w:rsidRDefault="00B500AC" w:rsidP="00A75E30">
      <w:pPr>
        <w:rPr>
          <w:b/>
        </w:rPr>
      </w:pPr>
    </w:p>
    <w:p w:rsidR="00803649" w:rsidRPr="005776C0" w:rsidRDefault="00803649" w:rsidP="00A75E30">
      <w:pPr>
        <w:rPr>
          <w:b/>
        </w:rPr>
      </w:pPr>
    </w:p>
    <w:p w:rsidR="00803649" w:rsidRPr="005776C0" w:rsidRDefault="00803649" w:rsidP="00A75E30">
      <w:pPr>
        <w:rPr>
          <w:b/>
        </w:rPr>
      </w:pPr>
    </w:p>
    <w:p w:rsidR="00A75E30" w:rsidRPr="005776C0" w:rsidRDefault="00A75E30" w:rsidP="00A75E30">
      <w:pPr>
        <w:rPr>
          <w:b/>
        </w:rPr>
      </w:pPr>
    </w:p>
    <w:p w:rsidR="00A75E30" w:rsidRPr="005776C0" w:rsidRDefault="00A75E30" w:rsidP="00A75E30">
      <w:pPr>
        <w:rPr>
          <w:b/>
        </w:rPr>
      </w:pPr>
    </w:p>
    <w:p w:rsidR="00480A40" w:rsidRPr="005776C0" w:rsidRDefault="00480A40" w:rsidP="00A75E30">
      <w:pPr>
        <w:rPr>
          <w:b/>
        </w:rPr>
      </w:pPr>
    </w:p>
    <w:p w:rsidR="000A7612" w:rsidRPr="005776C0" w:rsidRDefault="000A7612" w:rsidP="00A75E30">
      <w:pPr>
        <w:rPr>
          <w:b/>
        </w:rPr>
      </w:pPr>
    </w:p>
    <w:p w:rsidR="0088079E" w:rsidRPr="005776C0" w:rsidRDefault="0088079E" w:rsidP="00A75E30">
      <w:pPr>
        <w:rPr>
          <w:b/>
        </w:rPr>
      </w:pPr>
    </w:p>
    <w:p w:rsidR="00CC6E29" w:rsidRPr="005776C0" w:rsidRDefault="00CC6E29" w:rsidP="00A75E30">
      <w:pPr>
        <w:rPr>
          <w:b/>
        </w:rPr>
      </w:pPr>
    </w:p>
    <w:p w:rsidR="00A75E30" w:rsidRPr="005776C0" w:rsidRDefault="00A75E30" w:rsidP="00A75E30">
      <w:r w:rsidRPr="005776C0">
        <w:rPr>
          <w:b/>
        </w:rPr>
        <w:t>Учредитель:</w:t>
      </w:r>
      <w:r w:rsidR="00BB6F59" w:rsidRPr="005776C0">
        <w:rPr>
          <w:b/>
        </w:rPr>
        <w:t xml:space="preserve"> </w:t>
      </w:r>
      <w:r w:rsidRPr="005776C0">
        <w:t>Слободская районная  Дума</w:t>
      </w:r>
    </w:p>
    <w:p w:rsidR="00A75E30" w:rsidRPr="005776C0" w:rsidRDefault="00A75E30" w:rsidP="00A75E30"/>
    <w:p w:rsidR="00A75E30" w:rsidRPr="005776C0" w:rsidRDefault="00A75E30" w:rsidP="00A75E30">
      <w:pPr>
        <w:jc w:val="both"/>
      </w:pPr>
      <w:r w:rsidRPr="005776C0">
        <w:rPr>
          <w:b/>
        </w:rPr>
        <w:t>Ответственный за выпуск:</w:t>
      </w:r>
      <w:r w:rsidRPr="005776C0">
        <w:t xml:space="preserve"> </w:t>
      </w:r>
      <w:r w:rsidR="000A7612" w:rsidRPr="005776C0">
        <w:rPr>
          <w:szCs w:val="28"/>
        </w:rPr>
        <w:t>Организационный отдел</w:t>
      </w:r>
      <w:r w:rsidR="000A7612" w:rsidRPr="005776C0">
        <w:rPr>
          <w:sz w:val="14"/>
        </w:rPr>
        <w:t xml:space="preserve"> </w:t>
      </w:r>
      <w:r w:rsidR="000A7612" w:rsidRPr="005776C0">
        <w:t xml:space="preserve">администрации </w:t>
      </w:r>
      <w:r w:rsidRPr="005776C0">
        <w:t>Слободско</w:t>
      </w:r>
      <w:r w:rsidR="000A7612" w:rsidRPr="005776C0">
        <w:t>го</w:t>
      </w:r>
      <w:r w:rsidRPr="005776C0">
        <w:t xml:space="preserve"> район</w:t>
      </w:r>
      <w:r w:rsidR="000A7612" w:rsidRPr="005776C0">
        <w:t>а</w:t>
      </w:r>
      <w:r w:rsidRPr="005776C0">
        <w:t xml:space="preserve"> (613150, г. Слободской, </w:t>
      </w:r>
      <w:r w:rsidR="00F97854" w:rsidRPr="005776C0">
        <w:t xml:space="preserve">  </w:t>
      </w:r>
      <w:r w:rsidRPr="005776C0">
        <w:t>ул. Советская 86, тел.</w:t>
      </w:r>
      <w:r w:rsidR="002D1D81" w:rsidRPr="005776C0">
        <w:t xml:space="preserve"> </w:t>
      </w:r>
      <w:r w:rsidRPr="005776C0">
        <w:t xml:space="preserve">4-69-41). </w:t>
      </w:r>
    </w:p>
    <w:p w:rsidR="00A75E30" w:rsidRPr="005776C0" w:rsidRDefault="00A75E30" w:rsidP="00A75E30">
      <w:pPr>
        <w:jc w:val="both"/>
      </w:pPr>
    </w:p>
    <w:p w:rsidR="00A75E30" w:rsidRPr="005776C0" w:rsidRDefault="00A75E30" w:rsidP="00A75E30">
      <w:pPr>
        <w:jc w:val="both"/>
      </w:pPr>
      <w:r w:rsidRPr="0031484F">
        <w:rPr>
          <w:b/>
        </w:rPr>
        <w:t xml:space="preserve">Тираж: </w:t>
      </w:r>
      <w:r w:rsidR="00B13A2A">
        <w:rPr>
          <w:b/>
          <w:color w:val="FF0000"/>
          <w:highlight w:val="yellow"/>
        </w:rPr>
        <w:t>34</w:t>
      </w:r>
      <w:r w:rsidR="00DD4402" w:rsidRPr="00422C65">
        <w:rPr>
          <w:b/>
          <w:color w:val="FF0000"/>
          <w:highlight w:val="yellow"/>
        </w:rPr>
        <w:t xml:space="preserve"> </w:t>
      </w:r>
      <w:r w:rsidRPr="00422C65">
        <w:rPr>
          <w:color w:val="FF0000"/>
          <w:highlight w:val="yellow"/>
        </w:rPr>
        <w:t>экземпл</w:t>
      </w:r>
      <w:r w:rsidRPr="0031484F">
        <w:t>яр</w:t>
      </w:r>
      <w:r w:rsidR="008B2247" w:rsidRPr="0031484F">
        <w:t>а</w:t>
      </w:r>
    </w:p>
    <w:p w:rsidR="00A75E30" w:rsidRPr="005776C0" w:rsidRDefault="00A75E30" w:rsidP="00A75E30">
      <w:pPr>
        <w:jc w:val="both"/>
      </w:pPr>
    </w:p>
    <w:p w:rsidR="00A75E30" w:rsidRPr="005776C0" w:rsidRDefault="00A75E30" w:rsidP="00A75E30">
      <w:pPr>
        <w:jc w:val="both"/>
      </w:pPr>
      <w:r w:rsidRPr="005776C0">
        <w:rPr>
          <w:b/>
        </w:rPr>
        <w:t>Места размещения экземпляров официального издания:</w:t>
      </w:r>
      <w:r w:rsidR="00BB6F59" w:rsidRPr="005776C0">
        <w:rPr>
          <w:b/>
        </w:rPr>
        <w:t xml:space="preserve"> </w:t>
      </w:r>
      <w:r w:rsidR="000A7612" w:rsidRPr="005776C0">
        <w:t xml:space="preserve">администрация </w:t>
      </w:r>
      <w:r w:rsidRPr="005776C0">
        <w:t>Слободского района, администрации сельских и городского поселений Слободского района, муниципальные библиотеки Слободского района.</w:t>
      </w:r>
    </w:p>
    <w:p w:rsidR="00121760" w:rsidRPr="005776C0" w:rsidRDefault="00121760" w:rsidP="00A75E30">
      <w:pPr>
        <w:jc w:val="center"/>
        <w:rPr>
          <w:b/>
          <w:sz w:val="12"/>
        </w:rPr>
      </w:pPr>
    </w:p>
    <w:p w:rsidR="00804F4B" w:rsidRDefault="00804F4B" w:rsidP="00A75E30">
      <w:pPr>
        <w:jc w:val="center"/>
        <w:rPr>
          <w:b/>
          <w:sz w:val="12"/>
        </w:rPr>
      </w:pPr>
    </w:p>
    <w:p w:rsidR="00A60956" w:rsidRDefault="00A75E30" w:rsidP="00A75E30">
      <w:pPr>
        <w:jc w:val="center"/>
        <w:rPr>
          <w:b/>
          <w:sz w:val="12"/>
        </w:rPr>
      </w:pPr>
      <w:r w:rsidRPr="005776C0">
        <w:rPr>
          <w:b/>
          <w:sz w:val="12"/>
        </w:rPr>
        <w:lastRenderedPageBreak/>
        <w:t>СОДЕРЖАНИЕ</w:t>
      </w:r>
    </w:p>
    <w:p w:rsidR="00804F4B" w:rsidRDefault="00804F4B" w:rsidP="00A75E30">
      <w:pPr>
        <w:jc w:val="center"/>
        <w:rPr>
          <w:b/>
          <w:sz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6A273C" w:rsidRPr="00052F7D" w:rsidTr="008878B1">
        <w:trPr>
          <w:trHeight w:val="20"/>
          <w:tblCellSpacing w:w="20" w:type="dxa"/>
          <w:jc w:val="center"/>
        </w:trPr>
        <w:tc>
          <w:tcPr>
            <w:tcW w:w="236" w:type="dxa"/>
            <w:shd w:val="clear" w:color="auto" w:fill="auto"/>
          </w:tcPr>
          <w:p w:rsidR="006A273C" w:rsidRDefault="00AA64E4" w:rsidP="0067184D">
            <w:pPr>
              <w:ind w:left="-109" w:right="2"/>
              <w:jc w:val="right"/>
              <w:rPr>
                <w:sz w:val="12"/>
                <w:szCs w:val="12"/>
              </w:rPr>
            </w:pPr>
            <w:r>
              <w:rPr>
                <w:sz w:val="12"/>
                <w:szCs w:val="12"/>
              </w:rPr>
              <w:t>1</w:t>
            </w:r>
          </w:p>
        </w:tc>
        <w:tc>
          <w:tcPr>
            <w:tcW w:w="9485" w:type="dxa"/>
            <w:shd w:val="clear" w:color="auto" w:fill="auto"/>
          </w:tcPr>
          <w:p w:rsidR="006A273C" w:rsidRPr="006A273C" w:rsidRDefault="006A273C" w:rsidP="00EE19E0">
            <w:pPr>
              <w:ind w:left="-21"/>
              <w:jc w:val="both"/>
              <w:rPr>
                <w:sz w:val="12"/>
                <w:szCs w:val="12"/>
              </w:rPr>
            </w:pPr>
            <w:r w:rsidRPr="006A273C">
              <w:rPr>
                <w:sz w:val="12"/>
                <w:szCs w:val="12"/>
              </w:rPr>
              <w:t>Сообщение о возможном установлении публичного сервитута……………………………………………………………………………………………………………………………………</w:t>
            </w:r>
          </w:p>
        </w:tc>
        <w:tc>
          <w:tcPr>
            <w:tcW w:w="280" w:type="dxa"/>
          </w:tcPr>
          <w:p w:rsidR="006A273C" w:rsidRDefault="00C726D9" w:rsidP="0067184D">
            <w:pPr>
              <w:ind w:left="-72" w:right="2"/>
              <w:rPr>
                <w:sz w:val="12"/>
                <w:szCs w:val="12"/>
              </w:rPr>
            </w:pPr>
            <w:r>
              <w:rPr>
                <w:sz w:val="12"/>
                <w:szCs w:val="12"/>
              </w:rPr>
              <w:t>4</w:t>
            </w:r>
          </w:p>
        </w:tc>
      </w:tr>
    </w:tbl>
    <w:p w:rsidR="00FE038E" w:rsidRDefault="00FE038E" w:rsidP="00AA64E4">
      <w:pPr>
        <w:tabs>
          <w:tab w:val="left" w:pos="3794"/>
        </w:tabs>
        <w:jc w:val="center"/>
        <w:rPr>
          <w:sz w:val="12"/>
          <w:szCs w:val="12"/>
        </w:rPr>
      </w:pPr>
      <w:r w:rsidRPr="00E72F47">
        <w:rPr>
          <w:sz w:val="12"/>
          <w:szCs w:val="12"/>
        </w:rPr>
        <w:t>____________________________________________________________________________________________________</w:t>
      </w:r>
    </w:p>
    <w:p w:rsidR="00543259" w:rsidRPr="00C025E2" w:rsidRDefault="00543259" w:rsidP="00C025E2">
      <w:pPr>
        <w:tabs>
          <w:tab w:val="left" w:pos="6624"/>
        </w:tabs>
        <w:ind w:left="567"/>
        <w:jc w:val="center"/>
        <w:rPr>
          <w:sz w:val="12"/>
          <w:szCs w:val="12"/>
        </w:rPr>
      </w:pPr>
    </w:p>
    <w:p w:rsidR="00C025E2" w:rsidRPr="00C025E2" w:rsidRDefault="00C025E2" w:rsidP="00C025E2">
      <w:pPr>
        <w:tabs>
          <w:tab w:val="left" w:pos="6624"/>
        </w:tabs>
        <w:ind w:left="567"/>
        <w:jc w:val="center"/>
        <w:rPr>
          <w:sz w:val="12"/>
          <w:szCs w:val="12"/>
        </w:rPr>
      </w:pPr>
    </w:p>
    <w:p w:rsidR="00C025E2" w:rsidRPr="00C025E2" w:rsidRDefault="00C025E2" w:rsidP="00C025E2">
      <w:pPr>
        <w:tabs>
          <w:tab w:val="left" w:pos="6624"/>
        </w:tabs>
        <w:ind w:left="567"/>
        <w:jc w:val="center"/>
        <w:rPr>
          <w:b/>
          <w:sz w:val="12"/>
          <w:szCs w:val="12"/>
        </w:rPr>
      </w:pPr>
      <w:r w:rsidRPr="00C025E2">
        <w:rPr>
          <w:b/>
          <w:sz w:val="12"/>
          <w:szCs w:val="12"/>
        </w:rPr>
        <w:t>СООБЩЕНИЕ</w:t>
      </w:r>
    </w:p>
    <w:p w:rsidR="00C025E2" w:rsidRDefault="00C025E2" w:rsidP="00C025E2">
      <w:pPr>
        <w:tabs>
          <w:tab w:val="left" w:pos="6624"/>
        </w:tabs>
        <w:ind w:left="567"/>
        <w:jc w:val="center"/>
        <w:rPr>
          <w:b/>
          <w:sz w:val="12"/>
          <w:szCs w:val="12"/>
        </w:rPr>
      </w:pPr>
      <w:r w:rsidRPr="00C025E2">
        <w:rPr>
          <w:b/>
          <w:sz w:val="12"/>
          <w:szCs w:val="12"/>
        </w:rPr>
        <w:t>о возможном установлении публичного сервитута</w:t>
      </w:r>
    </w:p>
    <w:p w:rsidR="00C025E2" w:rsidRPr="00AA64E4" w:rsidRDefault="00444DDE" w:rsidP="00AA64E4">
      <w:pPr>
        <w:tabs>
          <w:tab w:val="left" w:pos="6624"/>
        </w:tabs>
        <w:ind w:left="567"/>
        <w:jc w:val="both"/>
        <w:rPr>
          <w:sz w:val="12"/>
          <w:szCs w:val="12"/>
        </w:rPr>
      </w:pPr>
      <w:r>
        <w:rPr>
          <w:sz w:val="12"/>
          <w:szCs w:val="12"/>
        </w:rPr>
        <w:t xml:space="preserve">             </w:t>
      </w:r>
    </w:p>
    <w:p w:rsidR="00AA64E4" w:rsidRPr="00AA64E4" w:rsidRDefault="00AA64E4" w:rsidP="00AA64E4">
      <w:pPr>
        <w:tabs>
          <w:tab w:val="left" w:pos="6624"/>
        </w:tabs>
        <w:ind w:left="567"/>
        <w:rPr>
          <w:noProof/>
          <w:sz w:val="12"/>
          <w:szCs w:val="12"/>
        </w:rPr>
      </w:pPr>
      <w:r w:rsidRPr="00AA64E4">
        <w:rPr>
          <w:noProof/>
          <w:sz w:val="12"/>
          <w:szCs w:val="12"/>
        </w:rPr>
        <w:t>Министерство имущественных отношений Кировской области сообщает, что</w:t>
      </w:r>
    </w:p>
    <w:p w:rsidR="00AA64E4" w:rsidRPr="00AA64E4" w:rsidRDefault="00AA64E4" w:rsidP="00AA64E4">
      <w:pPr>
        <w:tabs>
          <w:tab w:val="left" w:pos="6624"/>
        </w:tabs>
        <w:ind w:left="567"/>
        <w:rPr>
          <w:noProof/>
          <w:sz w:val="12"/>
          <w:szCs w:val="12"/>
        </w:rPr>
      </w:pPr>
      <w:r w:rsidRPr="00AA64E4">
        <w:rPr>
          <w:noProof/>
          <w:sz w:val="12"/>
          <w:szCs w:val="12"/>
        </w:rPr>
        <w:t>ПАО «Россети Центр и Приволжье» подано ходатайство об установлении публичного</w:t>
      </w:r>
    </w:p>
    <w:p w:rsidR="00AA64E4" w:rsidRPr="00AA64E4" w:rsidRDefault="00AA64E4" w:rsidP="00AA64E4">
      <w:pPr>
        <w:tabs>
          <w:tab w:val="left" w:pos="6624"/>
        </w:tabs>
        <w:ind w:left="567"/>
        <w:rPr>
          <w:noProof/>
          <w:sz w:val="12"/>
          <w:szCs w:val="12"/>
        </w:rPr>
      </w:pPr>
      <w:r w:rsidRPr="00AA64E4">
        <w:rPr>
          <w:noProof/>
          <w:sz w:val="12"/>
          <w:szCs w:val="12"/>
        </w:rPr>
        <w:t>сервитута в отношении земельных участков с кадастровыми номерами: 43:30:340406:39,</w:t>
      </w:r>
    </w:p>
    <w:p w:rsidR="00AA64E4" w:rsidRPr="00AA64E4" w:rsidRDefault="00AA64E4" w:rsidP="00AA64E4">
      <w:pPr>
        <w:tabs>
          <w:tab w:val="left" w:pos="6624"/>
        </w:tabs>
        <w:ind w:left="567"/>
        <w:rPr>
          <w:noProof/>
          <w:sz w:val="12"/>
          <w:szCs w:val="12"/>
        </w:rPr>
      </w:pPr>
      <w:r w:rsidRPr="00AA64E4">
        <w:rPr>
          <w:noProof/>
          <w:sz w:val="12"/>
          <w:szCs w:val="12"/>
        </w:rPr>
        <w:t>43:30:340406:1, 43:30:340406:47, единого землепользования с кадастровым номером</w:t>
      </w:r>
    </w:p>
    <w:p w:rsidR="00AA64E4" w:rsidRPr="00AA64E4" w:rsidRDefault="00AA64E4" w:rsidP="00AA64E4">
      <w:pPr>
        <w:tabs>
          <w:tab w:val="left" w:pos="6624"/>
        </w:tabs>
        <w:ind w:left="567"/>
        <w:rPr>
          <w:noProof/>
          <w:sz w:val="12"/>
          <w:szCs w:val="12"/>
        </w:rPr>
      </w:pPr>
      <w:proofErr w:type="gramStart"/>
      <w:r w:rsidRPr="00AA64E4">
        <w:rPr>
          <w:noProof/>
          <w:sz w:val="12"/>
          <w:szCs w:val="12"/>
        </w:rPr>
        <w:t>43:30:000000:25 (входящих участков: 43:30:340406:11, 43:30:340406:16, 43:30:340305:13,</w:t>
      </w:r>
      <w:proofErr w:type="gramEnd"/>
    </w:p>
    <w:p w:rsidR="00AA64E4" w:rsidRPr="00AA64E4" w:rsidRDefault="00AA64E4" w:rsidP="00AA64E4">
      <w:pPr>
        <w:tabs>
          <w:tab w:val="left" w:pos="6624"/>
        </w:tabs>
        <w:ind w:left="567"/>
        <w:rPr>
          <w:noProof/>
          <w:sz w:val="12"/>
          <w:szCs w:val="12"/>
        </w:rPr>
      </w:pPr>
      <w:r w:rsidRPr="00AA64E4">
        <w:rPr>
          <w:noProof/>
          <w:sz w:val="12"/>
          <w:szCs w:val="12"/>
        </w:rPr>
        <w:t>43:30:340606:2), 43:30:340406:38, единого землепользования с кадастровым номером</w:t>
      </w:r>
    </w:p>
    <w:p w:rsidR="00AA64E4" w:rsidRPr="00AA64E4" w:rsidRDefault="00AA64E4" w:rsidP="00AA64E4">
      <w:pPr>
        <w:tabs>
          <w:tab w:val="left" w:pos="6624"/>
        </w:tabs>
        <w:ind w:left="567"/>
        <w:rPr>
          <w:noProof/>
          <w:sz w:val="12"/>
          <w:szCs w:val="12"/>
        </w:rPr>
      </w:pPr>
      <w:proofErr w:type="gramStart"/>
      <w:r w:rsidRPr="00AA64E4">
        <w:rPr>
          <w:noProof/>
          <w:sz w:val="12"/>
          <w:szCs w:val="12"/>
        </w:rPr>
        <w:t>43:30:000000:1089 (входящих участков: 43:30:340406:73, 43:30:340606:109,</w:t>
      </w:r>
      <w:proofErr w:type="gramEnd"/>
    </w:p>
    <w:p w:rsidR="00AA64E4" w:rsidRPr="00AA64E4" w:rsidRDefault="00AA64E4" w:rsidP="00AA64E4">
      <w:pPr>
        <w:tabs>
          <w:tab w:val="left" w:pos="6624"/>
        </w:tabs>
        <w:ind w:left="567"/>
        <w:rPr>
          <w:noProof/>
          <w:sz w:val="12"/>
          <w:szCs w:val="12"/>
        </w:rPr>
      </w:pPr>
      <w:proofErr w:type="gramStart"/>
      <w:r w:rsidRPr="00AA64E4">
        <w:rPr>
          <w:noProof/>
          <w:sz w:val="12"/>
          <w:szCs w:val="12"/>
        </w:rPr>
        <w:t>43:30:340606:108, 43:30:340606:107), 43:30:000000:1433, 43:30:000000:443,</w:t>
      </w:r>
      <w:proofErr w:type="gramEnd"/>
    </w:p>
    <w:p w:rsidR="00AA64E4" w:rsidRPr="00AA64E4" w:rsidRDefault="00AA64E4" w:rsidP="00AA64E4">
      <w:pPr>
        <w:tabs>
          <w:tab w:val="left" w:pos="6624"/>
        </w:tabs>
        <w:ind w:left="567"/>
        <w:rPr>
          <w:noProof/>
          <w:sz w:val="12"/>
          <w:szCs w:val="12"/>
        </w:rPr>
      </w:pPr>
      <w:r w:rsidRPr="00AA64E4">
        <w:rPr>
          <w:noProof/>
          <w:sz w:val="12"/>
          <w:szCs w:val="12"/>
        </w:rPr>
        <w:t>43:30:340305:146, 43:30:340305:33, 43:30:000000:1004, 43:30:340606:103,</w:t>
      </w:r>
    </w:p>
    <w:p w:rsidR="00AA64E4" w:rsidRPr="00AA64E4" w:rsidRDefault="00AA64E4" w:rsidP="00AA64E4">
      <w:pPr>
        <w:tabs>
          <w:tab w:val="left" w:pos="6624"/>
        </w:tabs>
        <w:ind w:left="567"/>
        <w:rPr>
          <w:noProof/>
          <w:sz w:val="12"/>
          <w:szCs w:val="12"/>
        </w:rPr>
      </w:pPr>
      <w:r w:rsidRPr="00AA64E4">
        <w:rPr>
          <w:noProof/>
          <w:sz w:val="12"/>
          <w:szCs w:val="12"/>
        </w:rPr>
        <w:t>43:30:340606:102, 43:30:340606:105, 43:30:340606:104, 43:30:340606:106,</w:t>
      </w:r>
    </w:p>
    <w:p w:rsidR="00AA64E4" w:rsidRPr="00AA64E4" w:rsidRDefault="00AA64E4" w:rsidP="00AA64E4">
      <w:pPr>
        <w:tabs>
          <w:tab w:val="left" w:pos="6624"/>
        </w:tabs>
        <w:ind w:left="567"/>
        <w:rPr>
          <w:noProof/>
          <w:sz w:val="12"/>
          <w:szCs w:val="12"/>
        </w:rPr>
      </w:pPr>
      <w:r w:rsidRPr="00AA64E4">
        <w:rPr>
          <w:noProof/>
          <w:sz w:val="12"/>
          <w:szCs w:val="12"/>
        </w:rPr>
        <w:t>43:30:000000:1052, единого землепользования с кадастровым номером 43:30:000000:365</w:t>
      </w:r>
    </w:p>
    <w:p w:rsidR="00AA64E4" w:rsidRPr="00AA64E4" w:rsidRDefault="00AA64E4" w:rsidP="00AA64E4">
      <w:pPr>
        <w:tabs>
          <w:tab w:val="left" w:pos="6624"/>
        </w:tabs>
        <w:ind w:left="567"/>
        <w:rPr>
          <w:noProof/>
          <w:sz w:val="12"/>
          <w:szCs w:val="12"/>
        </w:rPr>
      </w:pPr>
      <w:r w:rsidRPr="00AA64E4">
        <w:rPr>
          <w:noProof/>
          <w:sz w:val="12"/>
          <w:szCs w:val="12"/>
        </w:rPr>
        <w:t>(входящих участков: 43:30:330618:205), единого землепользования с кадастровым</w:t>
      </w:r>
    </w:p>
    <w:p w:rsidR="00AA64E4" w:rsidRPr="00AA64E4" w:rsidRDefault="00AA64E4" w:rsidP="00AA64E4">
      <w:pPr>
        <w:tabs>
          <w:tab w:val="left" w:pos="6624"/>
        </w:tabs>
        <w:ind w:left="567"/>
        <w:rPr>
          <w:noProof/>
          <w:sz w:val="12"/>
          <w:szCs w:val="12"/>
        </w:rPr>
      </w:pPr>
      <w:r w:rsidRPr="00AA64E4">
        <w:rPr>
          <w:noProof/>
          <w:sz w:val="12"/>
          <w:szCs w:val="12"/>
        </w:rPr>
        <w:t>номером 43:00:000000:1354 (входящего участка 43:30:330618:234), 43:30:330618:239,</w:t>
      </w:r>
    </w:p>
    <w:p w:rsidR="00AA64E4" w:rsidRPr="00AA64E4" w:rsidRDefault="00AA64E4" w:rsidP="00AA64E4">
      <w:pPr>
        <w:tabs>
          <w:tab w:val="left" w:pos="6624"/>
        </w:tabs>
        <w:ind w:left="567"/>
        <w:jc w:val="both"/>
        <w:rPr>
          <w:noProof/>
          <w:sz w:val="12"/>
          <w:szCs w:val="12"/>
        </w:rPr>
      </w:pPr>
      <w:r w:rsidRPr="00AA64E4">
        <w:rPr>
          <w:noProof/>
          <w:sz w:val="12"/>
          <w:szCs w:val="12"/>
        </w:rPr>
        <w:t>43:30:330618:121, единого землепользования с кадастровым номером 43:30:000000:412</w:t>
      </w:r>
    </w:p>
    <w:p w:rsidR="00AA64E4" w:rsidRPr="00AA64E4" w:rsidRDefault="00AA64E4" w:rsidP="00AA64E4">
      <w:pPr>
        <w:tabs>
          <w:tab w:val="left" w:pos="6624"/>
        </w:tabs>
        <w:ind w:left="567"/>
        <w:jc w:val="both"/>
        <w:rPr>
          <w:noProof/>
          <w:sz w:val="12"/>
          <w:szCs w:val="12"/>
        </w:rPr>
      </w:pPr>
      <w:r w:rsidRPr="00AA64E4">
        <w:rPr>
          <w:noProof/>
          <w:sz w:val="12"/>
          <w:szCs w:val="12"/>
        </w:rPr>
        <w:t>(входящих участков: 43:30:330618:371, 43:30:330618:370, 43:30:330618:366),</w:t>
      </w:r>
    </w:p>
    <w:p w:rsidR="00AA64E4" w:rsidRPr="00AA64E4" w:rsidRDefault="00AA64E4" w:rsidP="00AA64E4">
      <w:pPr>
        <w:tabs>
          <w:tab w:val="left" w:pos="6624"/>
        </w:tabs>
        <w:ind w:left="567"/>
        <w:jc w:val="both"/>
        <w:rPr>
          <w:noProof/>
          <w:sz w:val="12"/>
          <w:szCs w:val="12"/>
        </w:rPr>
      </w:pPr>
      <w:r w:rsidRPr="00AA64E4">
        <w:rPr>
          <w:noProof/>
          <w:sz w:val="12"/>
          <w:szCs w:val="12"/>
        </w:rPr>
        <w:t>43:30:330618:242, 43:30:330618:237, 43:30:000000:1182, 43:30:330618:264,</w:t>
      </w:r>
    </w:p>
    <w:p w:rsidR="00AA64E4" w:rsidRPr="00AA64E4" w:rsidRDefault="00AA64E4" w:rsidP="00AA64E4">
      <w:pPr>
        <w:tabs>
          <w:tab w:val="left" w:pos="6624"/>
        </w:tabs>
        <w:ind w:left="567"/>
        <w:jc w:val="both"/>
        <w:rPr>
          <w:noProof/>
          <w:sz w:val="12"/>
          <w:szCs w:val="12"/>
        </w:rPr>
      </w:pPr>
      <w:r w:rsidRPr="00AA64E4">
        <w:rPr>
          <w:noProof/>
          <w:sz w:val="12"/>
          <w:szCs w:val="12"/>
        </w:rPr>
        <w:t>43:30:330618:374, 43:30:330618:373, 43:30:330618:279, 43:30:330618:283, 43:30:330618:285,</w:t>
      </w:r>
    </w:p>
    <w:p w:rsidR="00AA64E4" w:rsidRPr="00AA64E4" w:rsidRDefault="00AA64E4" w:rsidP="00AA64E4">
      <w:pPr>
        <w:tabs>
          <w:tab w:val="left" w:pos="6624"/>
        </w:tabs>
        <w:ind w:left="567"/>
        <w:jc w:val="both"/>
        <w:rPr>
          <w:noProof/>
          <w:sz w:val="12"/>
          <w:szCs w:val="12"/>
        </w:rPr>
      </w:pPr>
      <w:r w:rsidRPr="00AA64E4">
        <w:rPr>
          <w:noProof/>
          <w:sz w:val="12"/>
          <w:szCs w:val="12"/>
        </w:rPr>
        <w:t>43:30:330618:305, 43:30:330618:304, 43:30:330617:42, 43:30:330618:202, 43:30:330618:364,</w:t>
      </w:r>
    </w:p>
    <w:p w:rsidR="00AA64E4" w:rsidRPr="00AA64E4" w:rsidRDefault="00AA64E4" w:rsidP="00AA64E4">
      <w:pPr>
        <w:tabs>
          <w:tab w:val="left" w:pos="6624"/>
        </w:tabs>
        <w:ind w:left="567"/>
        <w:jc w:val="both"/>
        <w:rPr>
          <w:noProof/>
          <w:sz w:val="12"/>
          <w:szCs w:val="12"/>
        </w:rPr>
      </w:pPr>
      <w:r w:rsidRPr="00AA64E4">
        <w:rPr>
          <w:noProof/>
          <w:sz w:val="12"/>
          <w:szCs w:val="12"/>
        </w:rPr>
        <w:t>43:30:330618:207, 43:30:330618:238, 43:30:330802:160, 43:30:330802:157, 43:30:330802:436,</w:t>
      </w:r>
    </w:p>
    <w:p w:rsidR="00AA64E4" w:rsidRPr="00AA64E4" w:rsidRDefault="00AA64E4" w:rsidP="00AA64E4">
      <w:pPr>
        <w:tabs>
          <w:tab w:val="left" w:pos="6624"/>
        </w:tabs>
        <w:ind w:left="567"/>
        <w:jc w:val="both"/>
        <w:rPr>
          <w:noProof/>
          <w:sz w:val="12"/>
          <w:szCs w:val="12"/>
        </w:rPr>
      </w:pPr>
      <w:r w:rsidRPr="00AA64E4">
        <w:rPr>
          <w:noProof/>
          <w:sz w:val="12"/>
          <w:szCs w:val="12"/>
        </w:rPr>
        <w:t>43:30:330802:435, 43:30:330802:480, 43:30:330802:311, 43:30:330802:155, 43:30:330802:227,</w:t>
      </w:r>
    </w:p>
    <w:p w:rsidR="00AA64E4" w:rsidRPr="00AA64E4" w:rsidRDefault="00AA64E4" w:rsidP="00AA64E4">
      <w:pPr>
        <w:tabs>
          <w:tab w:val="left" w:pos="6624"/>
        </w:tabs>
        <w:ind w:left="567"/>
        <w:jc w:val="both"/>
        <w:rPr>
          <w:noProof/>
          <w:sz w:val="12"/>
          <w:szCs w:val="12"/>
        </w:rPr>
      </w:pPr>
      <w:r w:rsidRPr="00AA64E4">
        <w:rPr>
          <w:noProof/>
          <w:sz w:val="12"/>
          <w:szCs w:val="12"/>
        </w:rPr>
        <w:t>43:30:330802:70, 43:30:380203:50, 43:30:380203:35, 43:30:380201:115, 43:30:380201:117,</w:t>
      </w:r>
    </w:p>
    <w:p w:rsidR="00AA64E4" w:rsidRPr="00AA64E4" w:rsidRDefault="00AA64E4" w:rsidP="00AA64E4">
      <w:pPr>
        <w:tabs>
          <w:tab w:val="left" w:pos="6624"/>
        </w:tabs>
        <w:ind w:left="567"/>
        <w:jc w:val="both"/>
        <w:rPr>
          <w:noProof/>
          <w:sz w:val="12"/>
          <w:szCs w:val="12"/>
        </w:rPr>
      </w:pPr>
      <w:r w:rsidRPr="00AA64E4">
        <w:rPr>
          <w:noProof/>
          <w:sz w:val="12"/>
          <w:szCs w:val="12"/>
        </w:rPr>
        <w:t>43:30:380201:24, 43:30:380201:148, 43:30:080824:377, 43:30:080824:285, 43:30:080824:286,</w:t>
      </w:r>
    </w:p>
    <w:p w:rsidR="00AA64E4" w:rsidRPr="00AA64E4" w:rsidRDefault="00AA64E4" w:rsidP="00AA64E4">
      <w:pPr>
        <w:tabs>
          <w:tab w:val="left" w:pos="6624"/>
        </w:tabs>
        <w:ind w:left="567"/>
        <w:jc w:val="both"/>
        <w:rPr>
          <w:noProof/>
          <w:sz w:val="12"/>
          <w:szCs w:val="12"/>
        </w:rPr>
      </w:pPr>
      <w:r w:rsidRPr="00AA64E4">
        <w:rPr>
          <w:noProof/>
          <w:sz w:val="12"/>
          <w:szCs w:val="12"/>
        </w:rPr>
        <w:t>43:30:080824:91, 43:30:080824:93, 43:30:080824:94, 43:30:080824:288, 43:30:080824:289,</w:t>
      </w:r>
    </w:p>
    <w:p w:rsidR="00AA64E4" w:rsidRPr="00AA64E4" w:rsidRDefault="00AA64E4" w:rsidP="00AA64E4">
      <w:pPr>
        <w:tabs>
          <w:tab w:val="left" w:pos="6624"/>
        </w:tabs>
        <w:ind w:left="567"/>
        <w:jc w:val="both"/>
        <w:rPr>
          <w:noProof/>
          <w:sz w:val="12"/>
          <w:szCs w:val="12"/>
        </w:rPr>
      </w:pPr>
      <w:r w:rsidRPr="00AA64E4">
        <w:rPr>
          <w:noProof/>
          <w:sz w:val="12"/>
          <w:szCs w:val="12"/>
        </w:rPr>
        <w:t>43:30:080824:292, 43:30:080824:293, 43:30:080824:294, 43:30:080824:295, 43:30:080824:296,</w:t>
      </w:r>
    </w:p>
    <w:p w:rsidR="00AA64E4" w:rsidRPr="00AA64E4" w:rsidRDefault="00AA64E4" w:rsidP="00AA64E4">
      <w:pPr>
        <w:tabs>
          <w:tab w:val="left" w:pos="6624"/>
        </w:tabs>
        <w:ind w:left="567"/>
        <w:jc w:val="both"/>
        <w:rPr>
          <w:noProof/>
          <w:sz w:val="12"/>
          <w:szCs w:val="12"/>
        </w:rPr>
      </w:pPr>
      <w:r w:rsidRPr="00AA64E4">
        <w:rPr>
          <w:noProof/>
          <w:sz w:val="12"/>
          <w:szCs w:val="12"/>
        </w:rPr>
        <w:t>43:30:080824:297, 43:30:080824:298, 43:30:380834:2415, 43:30:410305:605,</w:t>
      </w:r>
    </w:p>
    <w:p w:rsidR="00AA64E4" w:rsidRPr="00AA64E4" w:rsidRDefault="00AA64E4" w:rsidP="00AA64E4">
      <w:pPr>
        <w:tabs>
          <w:tab w:val="left" w:pos="6624"/>
        </w:tabs>
        <w:ind w:left="567"/>
        <w:jc w:val="both"/>
        <w:rPr>
          <w:noProof/>
          <w:sz w:val="12"/>
          <w:szCs w:val="12"/>
        </w:rPr>
      </w:pPr>
      <w:r w:rsidRPr="00AA64E4">
        <w:rPr>
          <w:noProof/>
          <w:sz w:val="12"/>
          <w:szCs w:val="12"/>
        </w:rPr>
        <w:t>43:30:410305:593, 43:30:410305:602, 43:30:410305:603, 43:30:410305:658, 43:30:410305:21,</w:t>
      </w:r>
    </w:p>
    <w:p w:rsidR="00AA64E4" w:rsidRPr="00AA64E4" w:rsidRDefault="00AA64E4" w:rsidP="00AA64E4">
      <w:pPr>
        <w:tabs>
          <w:tab w:val="left" w:pos="6624"/>
        </w:tabs>
        <w:ind w:left="567"/>
        <w:jc w:val="both"/>
        <w:rPr>
          <w:noProof/>
          <w:sz w:val="12"/>
          <w:szCs w:val="12"/>
        </w:rPr>
      </w:pPr>
      <w:r w:rsidRPr="00AA64E4">
        <w:rPr>
          <w:noProof/>
          <w:sz w:val="12"/>
          <w:szCs w:val="12"/>
        </w:rPr>
        <w:t>43:30:410305:351, 43:30:410305:19, 43:30:410305:465, 43:30:410305:455, 43:30:410305:461,</w:t>
      </w:r>
    </w:p>
    <w:p w:rsidR="00AA64E4" w:rsidRPr="00AA64E4" w:rsidRDefault="00AA64E4" w:rsidP="00AA64E4">
      <w:pPr>
        <w:tabs>
          <w:tab w:val="left" w:pos="6624"/>
        </w:tabs>
        <w:ind w:left="567"/>
        <w:jc w:val="both"/>
        <w:rPr>
          <w:noProof/>
          <w:sz w:val="12"/>
          <w:szCs w:val="12"/>
        </w:rPr>
      </w:pPr>
      <w:r w:rsidRPr="00AA64E4">
        <w:rPr>
          <w:noProof/>
          <w:sz w:val="12"/>
          <w:szCs w:val="12"/>
        </w:rPr>
        <w:t>43:30:410305:882, 43:30:410305:434, 43:30:410305:433, 43:30:410305:142, 43:30:410305:444,</w:t>
      </w:r>
    </w:p>
    <w:p w:rsidR="00AA64E4" w:rsidRPr="00AA64E4" w:rsidRDefault="00AA64E4" w:rsidP="00AA64E4">
      <w:pPr>
        <w:tabs>
          <w:tab w:val="left" w:pos="6624"/>
        </w:tabs>
        <w:ind w:left="567"/>
        <w:jc w:val="both"/>
        <w:rPr>
          <w:noProof/>
          <w:sz w:val="12"/>
          <w:szCs w:val="12"/>
        </w:rPr>
      </w:pPr>
      <w:r w:rsidRPr="00AA64E4">
        <w:rPr>
          <w:noProof/>
          <w:sz w:val="12"/>
          <w:szCs w:val="12"/>
        </w:rPr>
        <w:t>43:30:410305:467, 43:30:410305:257, 43:30:410305:273, 43:30:410305:445, 43:30:410305:429,</w:t>
      </w:r>
    </w:p>
    <w:p w:rsidR="00AA64E4" w:rsidRPr="00AA64E4" w:rsidRDefault="00AA64E4" w:rsidP="00AA64E4">
      <w:pPr>
        <w:tabs>
          <w:tab w:val="left" w:pos="6624"/>
        </w:tabs>
        <w:ind w:left="567"/>
        <w:jc w:val="both"/>
        <w:rPr>
          <w:noProof/>
          <w:sz w:val="12"/>
          <w:szCs w:val="12"/>
        </w:rPr>
      </w:pPr>
      <w:r w:rsidRPr="00AA64E4">
        <w:rPr>
          <w:noProof/>
          <w:sz w:val="12"/>
          <w:szCs w:val="12"/>
        </w:rPr>
        <w:t>43:30:410305:643, 43:30:410305:657, 43:30:410305:426, 43:30:410305:131, 43:30:410305:446,</w:t>
      </w:r>
    </w:p>
    <w:p w:rsidR="00AA64E4" w:rsidRPr="00AA64E4" w:rsidRDefault="00AA64E4" w:rsidP="00AA64E4">
      <w:pPr>
        <w:tabs>
          <w:tab w:val="left" w:pos="6624"/>
        </w:tabs>
        <w:ind w:left="567"/>
        <w:jc w:val="both"/>
        <w:rPr>
          <w:noProof/>
          <w:sz w:val="12"/>
          <w:szCs w:val="12"/>
        </w:rPr>
      </w:pPr>
      <w:r w:rsidRPr="00AA64E4">
        <w:rPr>
          <w:noProof/>
          <w:sz w:val="12"/>
          <w:szCs w:val="12"/>
        </w:rPr>
        <w:t>43:30:410611:324, 43:30:410607:28, 43:30:410607:29, 43:30:410611:325, 43:30:410306:1144,</w:t>
      </w:r>
    </w:p>
    <w:p w:rsidR="00AA64E4" w:rsidRPr="00AA64E4" w:rsidRDefault="00AA64E4" w:rsidP="00AA64E4">
      <w:pPr>
        <w:tabs>
          <w:tab w:val="left" w:pos="6624"/>
        </w:tabs>
        <w:ind w:left="567"/>
        <w:jc w:val="both"/>
        <w:rPr>
          <w:noProof/>
          <w:sz w:val="12"/>
          <w:szCs w:val="12"/>
        </w:rPr>
      </w:pPr>
      <w:r w:rsidRPr="00AA64E4">
        <w:rPr>
          <w:noProof/>
          <w:sz w:val="12"/>
          <w:szCs w:val="12"/>
        </w:rPr>
        <w:t>43:30:000000:503, 43:30:110101:188, 43:30:110101:125, 43:30:110101:3, 43:30:110101:403,</w:t>
      </w:r>
    </w:p>
    <w:p w:rsidR="00AA64E4" w:rsidRPr="00AA64E4" w:rsidRDefault="00AA64E4" w:rsidP="00AA64E4">
      <w:pPr>
        <w:tabs>
          <w:tab w:val="left" w:pos="6624"/>
        </w:tabs>
        <w:ind w:left="567"/>
        <w:jc w:val="both"/>
        <w:rPr>
          <w:noProof/>
          <w:sz w:val="12"/>
          <w:szCs w:val="12"/>
        </w:rPr>
      </w:pPr>
      <w:r w:rsidRPr="00AA64E4">
        <w:rPr>
          <w:noProof/>
          <w:sz w:val="12"/>
          <w:szCs w:val="12"/>
        </w:rPr>
        <w:t>43:30:110103:102, 43:30:110103:103, 43:30:410306:1144, 43:30:410611:217,</w:t>
      </w:r>
    </w:p>
    <w:p w:rsidR="00AA64E4" w:rsidRPr="00AA64E4" w:rsidRDefault="00AA64E4" w:rsidP="00AA64E4">
      <w:pPr>
        <w:tabs>
          <w:tab w:val="left" w:pos="6624"/>
        </w:tabs>
        <w:ind w:left="567"/>
        <w:jc w:val="both"/>
        <w:rPr>
          <w:noProof/>
          <w:sz w:val="12"/>
          <w:szCs w:val="12"/>
        </w:rPr>
      </w:pPr>
      <w:r w:rsidRPr="00AA64E4">
        <w:rPr>
          <w:noProof/>
          <w:sz w:val="12"/>
          <w:szCs w:val="12"/>
        </w:rPr>
        <w:t>43:30:410611:313, 43:30:410611:312, 43:30:410611:115, 43:30:410611:117, 43:30:410611:285,</w:t>
      </w:r>
    </w:p>
    <w:p w:rsidR="00AA64E4" w:rsidRPr="00AA64E4" w:rsidRDefault="00AA64E4" w:rsidP="00AA64E4">
      <w:pPr>
        <w:tabs>
          <w:tab w:val="left" w:pos="6624"/>
        </w:tabs>
        <w:ind w:left="567"/>
        <w:jc w:val="both"/>
        <w:rPr>
          <w:noProof/>
          <w:sz w:val="12"/>
          <w:szCs w:val="12"/>
        </w:rPr>
      </w:pPr>
      <w:r w:rsidRPr="00AA64E4">
        <w:rPr>
          <w:noProof/>
          <w:sz w:val="12"/>
          <w:szCs w:val="12"/>
        </w:rPr>
        <w:t>43:30:410611:128, 43:30:410611:129, 43:30:110624:237, 43:30:410611:89, 43:30:410622:58,</w:t>
      </w:r>
    </w:p>
    <w:p w:rsidR="00AA64E4" w:rsidRPr="00AA64E4" w:rsidRDefault="00AA64E4" w:rsidP="00AA64E4">
      <w:pPr>
        <w:tabs>
          <w:tab w:val="left" w:pos="6624"/>
        </w:tabs>
        <w:ind w:left="567"/>
        <w:jc w:val="both"/>
        <w:rPr>
          <w:noProof/>
          <w:sz w:val="12"/>
          <w:szCs w:val="12"/>
        </w:rPr>
      </w:pPr>
      <w:r w:rsidRPr="00AA64E4">
        <w:rPr>
          <w:noProof/>
          <w:sz w:val="12"/>
          <w:szCs w:val="12"/>
        </w:rPr>
        <w:t>43:30:110615:255, 43:30:110615:38, 43:30:000000:1005, 43:30:410611:407,</w:t>
      </w:r>
    </w:p>
    <w:p w:rsidR="00AA64E4" w:rsidRPr="00AA64E4" w:rsidRDefault="00AA64E4" w:rsidP="00AA64E4">
      <w:pPr>
        <w:tabs>
          <w:tab w:val="left" w:pos="6624"/>
        </w:tabs>
        <w:ind w:left="567"/>
        <w:jc w:val="both"/>
        <w:rPr>
          <w:noProof/>
          <w:sz w:val="12"/>
          <w:szCs w:val="12"/>
        </w:rPr>
      </w:pPr>
      <w:r w:rsidRPr="00AA64E4">
        <w:rPr>
          <w:noProof/>
          <w:sz w:val="12"/>
          <w:szCs w:val="12"/>
        </w:rPr>
        <w:t>43:30:410611:414, 43:30:410611:415, 43:30:410611:417, 43:30:410611:418, 43:30:410611:419,</w:t>
      </w:r>
    </w:p>
    <w:p w:rsidR="00AA64E4" w:rsidRPr="00AA64E4" w:rsidRDefault="00AA64E4" w:rsidP="00AA64E4">
      <w:pPr>
        <w:tabs>
          <w:tab w:val="left" w:pos="6624"/>
        </w:tabs>
        <w:ind w:left="567"/>
        <w:jc w:val="both"/>
        <w:rPr>
          <w:noProof/>
          <w:sz w:val="12"/>
          <w:szCs w:val="12"/>
        </w:rPr>
      </w:pPr>
      <w:r w:rsidRPr="00AA64E4">
        <w:rPr>
          <w:noProof/>
          <w:sz w:val="12"/>
          <w:szCs w:val="12"/>
        </w:rPr>
        <w:t>43:30:410611:420, 43:30:410611:421, 43:30:410611:422, 43:30:410611:404, 43:30:410611:406,</w:t>
      </w:r>
    </w:p>
    <w:p w:rsidR="00AA64E4" w:rsidRPr="00AA64E4" w:rsidRDefault="00AA64E4" w:rsidP="00AA64E4">
      <w:pPr>
        <w:tabs>
          <w:tab w:val="left" w:pos="6624"/>
        </w:tabs>
        <w:ind w:left="567"/>
        <w:jc w:val="both"/>
        <w:rPr>
          <w:noProof/>
          <w:sz w:val="12"/>
          <w:szCs w:val="12"/>
        </w:rPr>
      </w:pPr>
      <w:r w:rsidRPr="00AA64E4">
        <w:rPr>
          <w:noProof/>
          <w:sz w:val="12"/>
          <w:szCs w:val="12"/>
        </w:rPr>
        <w:t>43:30:410611:319, 43:30:410611:78, 43:30:410611:79, 43:30:410611:383, 43:30:410610:1,</w:t>
      </w:r>
    </w:p>
    <w:p w:rsidR="00AA64E4" w:rsidRPr="00AA64E4" w:rsidRDefault="00AA64E4" w:rsidP="00AA64E4">
      <w:pPr>
        <w:tabs>
          <w:tab w:val="left" w:pos="6624"/>
        </w:tabs>
        <w:ind w:left="567"/>
        <w:jc w:val="both"/>
        <w:rPr>
          <w:noProof/>
          <w:sz w:val="12"/>
          <w:szCs w:val="12"/>
        </w:rPr>
      </w:pPr>
      <w:r w:rsidRPr="00AA64E4">
        <w:rPr>
          <w:noProof/>
          <w:sz w:val="12"/>
          <w:szCs w:val="12"/>
        </w:rPr>
        <w:t>43:30:410610:2, 43:30:410610:229, 43:30:410610:230, 43:30:410610:31, 43:30:410610:32,</w:t>
      </w:r>
    </w:p>
    <w:p w:rsidR="00AA64E4" w:rsidRPr="00AA64E4" w:rsidRDefault="00AA64E4" w:rsidP="00AA64E4">
      <w:pPr>
        <w:tabs>
          <w:tab w:val="left" w:pos="6624"/>
        </w:tabs>
        <w:ind w:left="567"/>
        <w:jc w:val="both"/>
        <w:rPr>
          <w:noProof/>
          <w:sz w:val="12"/>
          <w:szCs w:val="12"/>
        </w:rPr>
      </w:pPr>
      <w:r w:rsidRPr="00AA64E4">
        <w:rPr>
          <w:noProof/>
          <w:sz w:val="12"/>
          <w:szCs w:val="12"/>
        </w:rPr>
        <w:t>43:30:410610:33, 43:30:410610:4, 43:30:410610:57, 43:30:410610:58, 43:30:410610:242,</w:t>
      </w:r>
    </w:p>
    <w:p w:rsidR="00AA64E4" w:rsidRPr="00AA64E4" w:rsidRDefault="00AA64E4" w:rsidP="00AA64E4">
      <w:pPr>
        <w:tabs>
          <w:tab w:val="left" w:pos="6624"/>
        </w:tabs>
        <w:ind w:left="567"/>
        <w:jc w:val="both"/>
        <w:rPr>
          <w:noProof/>
          <w:sz w:val="12"/>
          <w:szCs w:val="12"/>
        </w:rPr>
      </w:pPr>
      <w:r w:rsidRPr="00AA64E4">
        <w:rPr>
          <w:noProof/>
          <w:sz w:val="12"/>
          <w:szCs w:val="12"/>
        </w:rPr>
        <w:t>43:30:410610:243, 43:30:410610:244, 43:30:410610:257, 43:30:410610:97, 43:30:410610:98,</w:t>
      </w:r>
    </w:p>
    <w:p w:rsidR="00AA64E4" w:rsidRPr="00AA64E4" w:rsidRDefault="00AA64E4" w:rsidP="00AA64E4">
      <w:pPr>
        <w:tabs>
          <w:tab w:val="left" w:pos="6624"/>
        </w:tabs>
        <w:ind w:left="567"/>
        <w:jc w:val="both"/>
        <w:rPr>
          <w:noProof/>
          <w:sz w:val="12"/>
          <w:szCs w:val="12"/>
        </w:rPr>
      </w:pPr>
      <w:r w:rsidRPr="00AA64E4">
        <w:rPr>
          <w:noProof/>
          <w:sz w:val="12"/>
          <w:szCs w:val="12"/>
        </w:rPr>
        <w:t>43:30:110202:124, 43:30:110202:265, 43:30:110202:264, 43:30:110202:263, 43:30:110202:261,</w:t>
      </w:r>
    </w:p>
    <w:p w:rsidR="00AA64E4" w:rsidRPr="00AA64E4" w:rsidRDefault="00AA64E4" w:rsidP="00AA64E4">
      <w:pPr>
        <w:tabs>
          <w:tab w:val="left" w:pos="6624"/>
        </w:tabs>
        <w:ind w:left="567"/>
        <w:jc w:val="both"/>
        <w:rPr>
          <w:noProof/>
          <w:sz w:val="12"/>
          <w:szCs w:val="12"/>
        </w:rPr>
      </w:pPr>
      <w:r w:rsidRPr="00AA64E4">
        <w:rPr>
          <w:noProof/>
          <w:sz w:val="12"/>
          <w:szCs w:val="12"/>
        </w:rPr>
        <w:t>43:30:110202:132, 43:30:110202:135, 43:30:110202:258, 43:30:110202:257, 43:30:110202:256,</w:t>
      </w:r>
    </w:p>
    <w:p w:rsidR="00AA64E4" w:rsidRPr="00AA64E4" w:rsidRDefault="00AA64E4" w:rsidP="00AA64E4">
      <w:pPr>
        <w:tabs>
          <w:tab w:val="left" w:pos="6624"/>
        </w:tabs>
        <w:ind w:left="567"/>
        <w:jc w:val="both"/>
        <w:rPr>
          <w:noProof/>
          <w:sz w:val="12"/>
          <w:szCs w:val="12"/>
        </w:rPr>
      </w:pPr>
      <w:r w:rsidRPr="00AA64E4">
        <w:rPr>
          <w:noProof/>
          <w:sz w:val="12"/>
          <w:szCs w:val="12"/>
        </w:rPr>
        <w:t>43:30:110202:255, 43:30:110202:254, 43:30:110202:252, 43:30:110202:251,</w:t>
      </w:r>
    </w:p>
    <w:p w:rsidR="00AA64E4" w:rsidRPr="00AA64E4" w:rsidRDefault="00AA64E4" w:rsidP="00AA64E4">
      <w:pPr>
        <w:tabs>
          <w:tab w:val="left" w:pos="6624"/>
        </w:tabs>
        <w:ind w:left="567"/>
        <w:jc w:val="both"/>
        <w:rPr>
          <w:noProof/>
          <w:sz w:val="12"/>
          <w:szCs w:val="12"/>
        </w:rPr>
      </w:pPr>
      <w:r w:rsidRPr="00AA64E4">
        <w:rPr>
          <w:noProof/>
          <w:sz w:val="12"/>
          <w:szCs w:val="12"/>
        </w:rPr>
        <w:t>43:30:110202:250, 43:30:110202:249, 43:30:410607:32, 43:30:110202:248, 43:30:410611:317,</w:t>
      </w:r>
    </w:p>
    <w:p w:rsidR="00AA64E4" w:rsidRPr="00AA64E4" w:rsidRDefault="00AA64E4" w:rsidP="00AA64E4">
      <w:pPr>
        <w:tabs>
          <w:tab w:val="left" w:pos="6624"/>
        </w:tabs>
        <w:ind w:left="567"/>
        <w:jc w:val="both"/>
        <w:rPr>
          <w:noProof/>
          <w:sz w:val="12"/>
          <w:szCs w:val="12"/>
        </w:rPr>
      </w:pPr>
      <w:r w:rsidRPr="00AA64E4">
        <w:rPr>
          <w:noProof/>
          <w:sz w:val="12"/>
          <w:szCs w:val="12"/>
        </w:rPr>
        <w:t>43:30:110609:131, 43:30:110609:2, 43:30:110609:147, 43:30:110609:43, 43:30:410201:1,</w:t>
      </w:r>
    </w:p>
    <w:p w:rsidR="00AA64E4" w:rsidRPr="00AA64E4" w:rsidRDefault="00AA64E4" w:rsidP="00AA64E4">
      <w:pPr>
        <w:tabs>
          <w:tab w:val="left" w:pos="6624"/>
        </w:tabs>
        <w:ind w:left="567"/>
        <w:jc w:val="both"/>
        <w:rPr>
          <w:noProof/>
          <w:sz w:val="12"/>
          <w:szCs w:val="12"/>
        </w:rPr>
      </w:pPr>
      <w:proofErr w:type="gramStart"/>
      <w:r w:rsidRPr="00AA64E4">
        <w:rPr>
          <w:noProof/>
          <w:sz w:val="12"/>
          <w:szCs w:val="12"/>
        </w:rPr>
        <w:t>единого землепользования с кадастровым номером 43:30:000000:4 (входящего участка с</w:t>
      </w:r>
      <w:proofErr w:type="gramEnd"/>
    </w:p>
    <w:p w:rsidR="00AA64E4" w:rsidRPr="00AA64E4" w:rsidRDefault="00AA64E4" w:rsidP="00AA64E4">
      <w:pPr>
        <w:tabs>
          <w:tab w:val="left" w:pos="6624"/>
        </w:tabs>
        <w:ind w:left="567"/>
        <w:jc w:val="both"/>
        <w:rPr>
          <w:noProof/>
          <w:sz w:val="12"/>
          <w:szCs w:val="12"/>
        </w:rPr>
      </w:pPr>
      <w:r w:rsidRPr="00AA64E4">
        <w:rPr>
          <w:noProof/>
          <w:sz w:val="12"/>
          <w:szCs w:val="12"/>
        </w:rPr>
        <w:t>кадастровым номером 43:30:410622:342), 43:30:410611:322, 43:30:410611:321, единого</w:t>
      </w:r>
    </w:p>
    <w:p w:rsidR="00AA64E4" w:rsidRPr="00AA64E4" w:rsidRDefault="00AA64E4" w:rsidP="00AA64E4">
      <w:pPr>
        <w:tabs>
          <w:tab w:val="left" w:pos="6624"/>
        </w:tabs>
        <w:ind w:left="567"/>
        <w:jc w:val="both"/>
        <w:rPr>
          <w:noProof/>
          <w:sz w:val="12"/>
          <w:szCs w:val="12"/>
        </w:rPr>
      </w:pPr>
      <w:proofErr w:type="gramStart"/>
      <w:r w:rsidRPr="00AA64E4">
        <w:rPr>
          <w:noProof/>
          <w:sz w:val="12"/>
          <w:szCs w:val="12"/>
        </w:rPr>
        <w:t>землепользования с кадастровым номером 43:30:000000:405 (входящих участков:</w:t>
      </w:r>
      <w:proofErr w:type="gramEnd"/>
    </w:p>
    <w:p w:rsidR="00AA64E4" w:rsidRPr="00AA64E4" w:rsidRDefault="00AA64E4" w:rsidP="00AA64E4">
      <w:pPr>
        <w:tabs>
          <w:tab w:val="left" w:pos="6624"/>
        </w:tabs>
        <w:ind w:left="567"/>
        <w:jc w:val="both"/>
        <w:rPr>
          <w:noProof/>
          <w:sz w:val="12"/>
          <w:szCs w:val="12"/>
        </w:rPr>
      </w:pPr>
      <w:r w:rsidRPr="00AA64E4">
        <w:rPr>
          <w:noProof/>
          <w:sz w:val="12"/>
          <w:szCs w:val="12"/>
        </w:rPr>
        <w:t>43:30:420619:313, 43:30:420619:267, 43:30:420605:4, 43:30:420605:5, 43:30:420605:1554,</w:t>
      </w:r>
    </w:p>
    <w:p w:rsidR="00AA64E4" w:rsidRPr="00AA64E4" w:rsidRDefault="00AA64E4" w:rsidP="00AA64E4">
      <w:pPr>
        <w:tabs>
          <w:tab w:val="left" w:pos="6624"/>
        </w:tabs>
        <w:ind w:left="567"/>
        <w:jc w:val="both"/>
        <w:rPr>
          <w:noProof/>
          <w:sz w:val="12"/>
          <w:szCs w:val="12"/>
        </w:rPr>
      </w:pPr>
      <w:r w:rsidRPr="00AA64E4">
        <w:rPr>
          <w:noProof/>
          <w:sz w:val="12"/>
          <w:szCs w:val="12"/>
        </w:rPr>
        <w:t>43:30:420619:1134, 43:30:420619:1136, 43:30:420619:1138, 43:30:420619:1140,</w:t>
      </w:r>
    </w:p>
    <w:p w:rsidR="00AA64E4" w:rsidRPr="00AA64E4" w:rsidRDefault="00AA64E4" w:rsidP="00AA64E4">
      <w:pPr>
        <w:tabs>
          <w:tab w:val="left" w:pos="6624"/>
        </w:tabs>
        <w:ind w:left="567"/>
        <w:jc w:val="both"/>
        <w:rPr>
          <w:noProof/>
          <w:sz w:val="12"/>
          <w:szCs w:val="12"/>
        </w:rPr>
      </w:pPr>
      <w:r w:rsidRPr="00AA64E4">
        <w:rPr>
          <w:noProof/>
          <w:sz w:val="12"/>
          <w:szCs w:val="12"/>
        </w:rPr>
        <w:t>43:30:420619:1142,  43:30:420619:1308, 43:30:000000:1051, 43:30:420619:1279,</w:t>
      </w:r>
    </w:p>
    <w:p w:rsidR="00AA64E4" w:rsidRPr="00AA64E4" w:rsidRDefault="00AA64E4" w:rsidP="00AA64E4">
      <w:pPr>
        <w:tabs>
          <w:tab w:val="left" w:pos="6624"/>
        </w:tabs>
        <w:ind w:left="567"/>
        <w:jc w:val="both"/>
        <w:rPr>
          <w:noProof/>
          <w:sz w:val="12"/>
          <w:szCs w:val="12"/>
        </w:rPr>
      </w:pPr>
      <w:r w:rsidRPr="00AA64E4">
        <w:rPr>
          <w:noProof/>
          <w:sz w:val="12"/>
          <w:szCs w:val="12"/>
        </w:rPr>
        <w:t>43:30:420619:1277, 43:30:000000:1210, 43:30:410611:318, 43:30:000000:1066,</w:t>
      </w:r>
    </w:p>
    <w:p w:rsidR="00AA64E4" w:rsidRPr="00AA64E4" w:rsidRDefault="00AA64E4" w:rsidP="00AA64E4">
      <w:pPr>
        <w:tabs>
          <w:tab w:val="left" w:pos="6624"/>
        </w:tabs>
        <w:ind w:left="567"/>
        <w:jc w:val="both"/>
        <w:rPr>
          <w:noProof/>
          <w:sz w:val="12"/>
          <w:szCs w:val="12"/>
        </w:rPr>
      </w:pPr>
      <w:r w:rsidRPr="00AA64E4">
        <w:rPr>
          <w:noProof/>
          <w:sz w:val="12"/>
          <w:szCs w:val="12"/>
        </w:rPr>
        <w:t>43:30:410611:390, 43:30:410611:214, 43:30:410611:205, 43:30:410611:247, 43:30:110606:142,</w:t>
      </w:r>
    </w:p>
    <w:p w:rsidR="00AA64E4" w:rsidRPr="00AA64E4" w:rsidRDefault="00AA64E4" w:rsidP="00AA64E4">
      <w:pPr>
        <w:tabs>
          <w:tab w:val="left" w:pos="6624"/>
        </w:tabs>
        <w:ind w:left="567"/>
        <w:jc w:val="both"/>
        <w:rPr>
          <w:noProof/>
          <w:sz w:val="12"/>
          <w:szCs w:val="12"/>
        </w:rPr>
      </w:pPr>
      <w:r w:rsidRPr="00AA64E4">
        <w:rPr>
          <w:noProof/>
          <w:sz w:val="12"/>
          <w:szCs w:val="12"/>
        </w:rPr>
        <w:t>43:30:410611:320, 43:30:110606:246, 43:30:110606:247, 43:30:410611:323, 43:30:400161:145,</w:t>
      </w:r>
    </w:p>
    <w:p w:rsidR="00AA64E4" w:rsidRPr="00AA64E4" w:rsidRDefault="00AA64E4" w:rsidP="00AA64E4">
      <w:pPr>
        <w:tabs>
          <w:tab w:val="left" w:pos="6624"/>
        </w:tabs>
        <w:ind w:left="567"/>
        <w:jc w:val="both"/>
        <w:rPr>
          <w:noProof/>
          <w:sz w:val="12"/>
          <w:szCs w:val="12"/>
        </w:rPr>
      </w:pPr>
      <w:r w:rsidRPr="00AA64E4">
        <w:rPr>
          <w:noProof/>
          <w:sz w:val="12"/>
          <w:szCs w:val="12"/>
        </w:rPr>
        <w:t>43:30:400164:164 единого землепользования с кадастровым номером 43:30:000000:9</w:t>
      </w:r>
    </w:p>
    <w:p w:rsidR="00AA64E4" w:rsidRPr="00AA64E4" w:rsidRDefault="00AA64E4" w:rsidP="00AA64E4">
      <w:pPr>
        <w:tabs>
          <w:tab w:val="left" w:pos="6624"/>
        </w:tabs>
        <w:ind w:left="567"/>
        <w:jc w:val="both"/>
        <w:rPr>
          <w:noProof/>
          <w:sz w:val="12"/>
          <w:szCs w:val="12"/>
        </w:rPr>
      </w:pPr>
      <w:r w:rsidRPr="00AA64E4">
        <w:rPr>
          <w:noProof/>
          <w:sz w:val="12"/>
          <w:szCs w:val="12"/>
        </w:rPr>
        <w:t>(входящих участков с кадастровыми номерами: 43:30:400164:62, 43:30:400162:19),</w:t>
      </w:r>
    </w:p>
    <w:p w:rsidR="00AA64E4" w:rsidRPr="00AA64E4" w:rsidRDefault="00AA64E4" w:rsidP="00AA64E4">
      <w:pPr>
        <w:tabs>
          <w:tab w:val="left" w:pos="6624"/>
        </w:tabs>
        <w:ind w:left="567"/>
        <w:jc w:val="both"/>
        <w:rPr>
          <w:noProof/>
          <w:sz w:val="12"/>
          <w:szCs w:val="12"/>
        </w:rPr>
      </w:pPr>
      <w:r w:rsidRPr="00AA64E4">
        <w:rPr>
          <w:noProof/>
          <w:sz w:val="12"/>
          <w:szCs w:val="12"/>
        </w:rPr>
        <w:t>43:30:110606:248, 43:30:110606:282, 43:30:110606:110, 43:30:110606:281, 43:30:110606:241,</w:t>
      </w:r>
    </w:p>
    <w:p w:rsidR="00AA64E4" w:rsidRPr="00AA64E4" w:rsidRDefault="00AA64E4" w:rsidP="00AA64E4">
      <w:pPr>
        <w:tabs>
          <w:tab w:val="left" w:pos="6624"/>
        </w:tabs>
        <w:ind w:left="567"/>
        <w:jc w:val="both"/>
        <w:rPr>
          <w:noProof/>
          <w:sz w:val="12"/>
          <w:szCs w:val="12"/>
        </w:rPr>
      </w:pPr>
      <w:r w:rsidRPr="00AA64E4">
        <w:rPr>
          <w:noProof/>
          <w:sz w:val="12"/>
          <w:szCs w:val="12"/>
        </w:rPr>
        <w:t>43:30:110606:243, 43:30:110606:245, 43:30:110606:242, 43:30:110606:244, 43:30:110606:274,</w:t>
      </w:r>
    </w:p>
    <w:p w:rsidR="00AA64E4" w:rsidRPr="00AA64E4" w:rsidRDefault="00AA64E4" w:rsidP="00AA64E4">
      <w:pPr>
        <w:tabs>
          <w:tab w:val="left" w:pos="6624"/>
        </w:tabs>
        <w:ind w:left="567"/>
        <w:jc w:val="both"/>
        <w:rPr>
          <w:noProof/>
          <w:sz w:val="12"/>
          <w:szCs w:val="12"/>
        </w:rPr>
      </w:pPr>
      <w:r w:rsidRPr="00AA64E4">
        <w:rPr>
          <w:noProof/>
          <w:sz w:val="12"/>
          <w:szCs w:val="12"/>
        </w:rPr>
        <w:t>43:30:110606:195, 43:30:110606:193, 43:30:110606:191, 43:30:110606:190, 43:30:110606:192,</w:t>
      </w:r>
    </w:p>
    <w:p w:rsidR="00AA64E4" w:rsidRPr="00AA64E4" w:rsidRDefault="00AA64E4" w:rsidP="00AA64E4">
      <w:pPr>
        <w:tabs>
          <w:tab w:val="left" w:pos="6624"/>
        </w:tabs>
        <w:ind w:left="567"/>
        <w:jc w:val="both"/>
        <w:rPr>
          <w:noProof/>
          <w:sz w:val="12"/>
          <w:szCs w:val="12"/>
        </w:rPr>
      </w:pPr>
      <w:r w:rsidRPr="00AA64E4">
        <w:rPr>
          <w:noProof/>
          <w:sz w:val="12"/>
          <w:szCs w:val="12"/>
        </w:rPr>
        <w:t>43:30:110606:37, 43:30:110606:189, 43:30:000000:1539, 43:30:420619:436,</w:t>
      </w:r>
    </w:p>
    <w:p w:rsidR="00AA64E4" w:rsidRPr="00AA64E4" w:rsidRDefault="00AA64E4" w:rsidP="00AA64E4">
      <w:pPr>
        <w:tabs>
          <w:tab w:val="left" w:pos="6624"/>
        </w:tabs>
        <w:ind w:left="567"/>
        <w:jc w:val="both"/>
        <w:rPr>
          <w:noProof/>
          <w:sz w:val="12"/>
          <w:szCs w:val="12"/>
        </w:rPr>
      </w:pPr>
      <w:r w:rsidRPr="00AA64E4">
        <w:rPr>
          <w:noProof/>
          <w:sz w:val="12"/>
          <w:szCs w:val="12"/>
        </w:rPr>
        <w:t>43:30:420619:1298, 43:30:420619:1143, 43:30:420619:1102, 43:30:420619:306,</w:t>
      </w:r>
    </w:p>
    <w:p w:rsidR="00AA64E4" w:rsidRPr="00AA64E4" w:rsidRDefault="00AA64E4" w:rsidP="00AA64E4">
      <w:pPr>
        <w:tabs>
          <w:tab w:val="left" w:pos="6624"/>
        </w:tabs>
        <w:ind w:left="567"/>
        <w:jc w:val="both"/>
        <w:rPr>
          <w:noProof/>
          <w:sz w:val="12"/>
          <w:szCs w:val="12"/>
        </w:rPr>
      </w:pPr>
      <w:r w:rsidRPr="00AA64E4">
        <w:rPr>
          <w:noProof/>
          <w:sz w:val="12"/>
          <w:szCs w:val="12"/>
        </w:rPr>
        <w:t>43:30:420619:1549, 43:30:420605:1205, 43:30:420605:1203, 43:30:420605:1384,</w:t>
      </w:r>
    </w:p>
    <w:p w:rsidR="00AA64E4" w:rsidRPr="00AA64E4" w:rsidRDefault="00AA64E4" w:rsidP="00AA64E4">
      <w:pPr>
        <w:tabs>
          <w:tab w:val="left" w:pos="6624"/>
        </w:tabs>
        <w:ind w:left="567"/>
        <w:jc w:val="both"/>
        <w:rPr>
          <w:noProof/>
          <w:sz w:val="12"/>
          <w:szCs w:val="12"/>
        </w:rPr>
      </w:pPr>
      <w:r w:rsidRPr="00AA64E4">
        <w:rPr>
          <w:noProof/>
          <w:sz w:val="12"/>
          <w:szCs w:val="12"/>
        </w:rPr>
        <w:t>43:30:420605:277, 43:30:420605:1549, 43:30:420619:988, 43:30:420619:980,</w:t>
      </w:r>
    </w:p>
    <w:p w:rsidR="00AA64E4" w:rsidRPr="00AA64E4" w:rsidRDefault="00AA64E4" w:rsidP="00AA64E4">
      <w:pPr>
        <w:tabs>
          <w:tab w:val="left" w:pos="6624"/>
        </w:tabs>
        <w:ind w:left="567"/>
        <w:jc w:val="both"/>
        <w:rPr>
          <w:noProof/>
          <w:sz w:val="12"/>
          <w:szCs w:val="12"/>
        </w:rPr>
      </w:pPr>
      <w:r w:rsidRPr="00AA64E4">
        <w:rPr>
          <w:noProof/>
          <w:sz w:val="12"/>
          <w:szCs w:val="12"/>
        </w:rPr>
        <w:t>43:30:420619:1135, 43:30:420619:1133, 43:30:420619:1295, 43:30:420619:1137,</w:t>
      </w:r>
    </w:p>
    <w:p w:rsidR="00AA64E4" w:rsidRPr="00AA64E4" w:rsidRDefault="00AA64E4" w:rsidP="00AA64E4">
      <w:pPr>
        <w:tabs>
          <w:tab w:val="left" w:pos="6624"/>
        </w:tabs>
        <w:ind w:left="567"/>
        <w:jc w:val="both"/>
        <w:rPr>
          <w:noProof/>
          <w:sz w:val="12"/>
          <w:szCs w:val="12"/>
        </w:rPr>
      </w:pPr>
      <w:r w:rsidRPr="00AA64E4">
        <w:rPr>
          <w:noProof/>
          <w:sz w:val="12"/>
          <w:szCs w:val="12"/>
        </w:rPr>
        <w:t>43:30:420619:1286, 43:30:420619:1139, 43:30:420619:1141, 43:30:420619:1280, а также в</w:t>
      </w:r>
    </w:p>
    <w:p w:rsidR="00AA64E4" w:rsidRPr="00AA64E4" w:rsidRDefault="00AA64E4" w:rsidP="00AA64E4">
      <w:pPr>
        <w:tabs>
          <w:tab w:val="left" w:pos="6624"/>
        </w:tabs>
        <w:ind w:left="567"/>
        <w:jc w:val="both"/>
        <w:rPr>
          <w:noProof/>
          <w:sz w:val="12"/>
          <w:szCs w:val="12"/>
        </w:rPr>
      </w:pPr>
      <w:r w:rsidRPr="00AA64E4">
        <w:rPr>
          <w:noProof/>
          <w:sz w:val="12"/>
          <w:szCs w:val="12"/>
        </w:rPr>
        <w:t>отношении территории кадастровых кварталов: 43:30:340606, 43:30:340607, 43:30:330618,</w:t>
      </w:r>
    </w:p>
    <w:p w:rsidR="00AA64E4" w:rsidRPr="00AA64E4" w:rsidRDefault="00AA64E4" w:rsidP="00AA64E4">
      <w:pPr>
        <w:tabs>
          <w:tab w:val="left" w:pos="6624"/>
        </w:tabs>
        <w:ind w:left="567"/>
        <w:jc w:val="both"/>
        <w:rPr>
          <w:noProof/>
          <w:sz w:val="12"/>
          <w:szCs w:val="12"/>
        </w:rPr>
      </w:pPr>
      <w:r w:rsidRPr="00AA64E4">
        <w:rPr>
          <w:noProof/>
          <w:sz w:val="12"/>
          <w:szCs w:val="12"/>
        </w:rPr>
        <w:t>43:30:330617, 43:30:330802, 43:30:380203, 43:30:380201, 43:30:080824, 43:30:380834,</w:t>
      </w:r>
    </w:p>
    <w:p w:rsidR="00AA64E4" w:rsidRPr="00AA64E4" w:rsidRDefault="00AA64E4" w:rsidP="00AA64E4">
      <w:pPr>
        <w:tabs>
          <w:tab w:val="left" w:pos="6624"/>
        </w:tabs>
        <w:ind w:left="567"/>
        <w:jc w:val="both"/>
        <w:rPr>
          <w:noProof/>
          <w:sz w:val="12"/>
          <w:szCs w:val="12"/>
        </w:rPr>
      </w:pPr>
      <w:r w:rsidRPr="00AA64E4">
        <w:rPr>
          <w:noProof/>
          <w:sz w:val="12"/>
          <w:szCs w:val="12"/>
        </w:rPr>
        <w:t>43:30:340406, 43:30:340305, 43:30:340606. 43:30:410305, 43:30:110101, 43:30:110103,</w:t>
      </w:r>
    </w:p>
    <w:p w:rsidR="00AA64E4" w:rsidRPr="00AA64E4" w:rsidRDefault="00AA64E4" w:rsidP="00AA64E4">
      <w:pPr>
        <w:tabs>
          <w:tab w:val="left" w:pos="6624"/>
        </w:tabs>
        <w:ind w:left="567"/>
        <w:jc w:val="both"/>
        <w:rPr>
          <w:noProof/>
          <w:sz w:val="12"/>
          <w:szCs w:val="12"/>
        </w:rPr>
      </w:pPr>
      <w:r w:rsidRPr="00AA64E4">
        <w:rPr>
          <w:noProof/>
          <w:sz w:val="12"/>
          <w:szCs w:val="12"/>
        </w:rPr>
        <w:t>43:30:410306, 43:30:410611, 43:30:110624, 43:30:410622, 43:30:110615, 43:30:420605,</w:t>
      </w:r>
    </w:p>
    <w:p w:rsidR="00AA64E4" w:rsidRPr="00AA64E4" w:rsidRDefault="00AA64E4" w:rsidP="00AA64E4">
      <w:pPr>
        <w:tabs>
          <w:tab w:val="left" w:pos="6624"/>
        </w:tabs>
        <w:ind w:left="567"/>
        <w:jc w:val="both"/>
        <w:rPr>
          <w:noProof/>
          <w:sz w:val="12"/>
          <w:szCs w:val="12"/>
        </w:rPr>
      </w:pPr>
      <w:r w:rsidRPr="00AA64E4">
        <w:rPr>
          <w:noProof/>
          <w:sz w:val="12"/>
          <w:szCs w:val="12"/>
        </w:rPr>
        <w:t>43:30:410607, 43:30:110609, 43:30:420619, 43:30:410611, 43:30:410610, 43:30:110202,</w:t>
      </w:r>
    </w:p>
    <w:p w:rsidR="00AA64E4" w:rsidRPr="00AA64E4" w:rsidRDefault="00AA64E4" w:rsidP="00AA64E4">
      <w:pPr>
        <w:tabs>
          <w:tab w:val="left" w:pos="6624"/>
        </w:tabs>
        <w:ind w:left="567"/>
        <w:jc w:val="both"/>
        <w:rPr>
          <w:noProof/>
          <w:sz w:val="12"/>
          <w:szCs w:val="12"/>
        </w:rPr>
      </w:pPr>
      <w:r w:rsidRPr="00AA64E4">
        <w:rPr>
          <w:noProof/>
          <w:sz w:val="12"/>
          <w:szCs w:val="12"/>
        </w:rPr>
        <w:t>43:30:420619, 43:30:110606, 43:30:400164, 43:30:400162,</w:t>
      </w:r>
    </w:p>
    <w:p w:rsidR="00AA64E4" w:rsidRPr="00AA64E4" w:rsidRDefault="00AA64E4" w:rsidP="00AA64E4">
      <w:pPr>
        <w:tabs>
          <w:tab w:val="left" w:pos="6624"/>
        </w:tabs>
        <w:ind w:left="567"/>
        <w:jc w:val="both"/>
        <w:rPr>
          <w:noProof/>
          <w:sz w:val="12"/>
          <w:szCs w:val="12"/>
        </w:rPr>
      </w:pPr>
      <w:r w:rsidRPr="00AA64E4">
        <w:rPr>
          <w:noProof/>
          <w:sz w:val="12"/>
          <w:szCs w:val="12"/>
        </w:rPr>
        <w:t>Цели установления публичного сервитута:</w:t>
      </w:r>
    </w:p>
    <w:p w:rsidR="00AA64E4" w:rsidRPr="00AA64E4" w:rsidRDefault="00AA64E4" w:rsidP="00AA64E4">
      <w:pPr>
        <w:tabs>
          <w:tab w:val="left" w:pos="6624"/>
        </w:tabs>
        <w:ind w:left="567"/>
        <w:jc w:val="both"/>
        <w:rPr>
          <w:noProof/>
          <w:sz w:val="12"/>
          <w:szCs w:val="12"/>
        </w:rPr>
      </w:pPr>
      <w:r w:rsidRPr="00AA64E4">
        <w:rPr>
          <w:noProof/>
          <w:sz w:val="12"/>
          <w:szCs w:val="12"/>
        </w:rPr>
        <w:t>Для эксплуатации объекта электросетевого хозяйства ВЛ-110 кВ ТЭЦ-3-Слободская с отп.</w:t>
      </w:r>
    </w:p>
    <w:p w:rsidR="00AA64E4" w:rsidRPr="00AA64E4" w:rsidRDefault="00AA64E4" w:rsidP="00AA64E4">
      <w:pPr>
        <w:tabs>
          <w:tab w:val="left" w:pos="6624"/>
        </w:tabs>
        <w:ind w:left="567"/>
        <w:jc w:val="both"/>
        <w:rPr>
          <w:noProof/>
          <w:sz w:val="12"/>
          <w:szCs w:val="12"/>
        </w:rPr>
      </w:pPr>
      <w:r w:rsidRPr="00AA64E4">
        <w:rPr>
          <w:noProof/>
          <w:sz w:val="12"/>
          <w:szCs w:val="12"/>
        </w:rPr>
        <w:t>на ПС Садовая, Вахруши, Шестаки, кадастровый номер ОКС 43:30:000000:851.</w:t>
      </w:r>
    </w:p>
    <w:p w:rsidR="00AA64E4" w:rsidRPr="00AA64E4" w:rsidRDefault="00AA64E4" w:rsidP="00AA64E4">
      <w:pPr>
        <w:tabs>
          <w:tab w:val="left" w:pos="6624"/>
        </w:tabs>
        <w:ind w:left="567"/>
        <w:jc w:val="both"/>
        <w:rPr>
          <w:noProof/>
          <w:sz w:val="12"/>
          <w:szCs w:val="12"/>
        </w:rPr>
      </w:pPr>
      <w:r w:rsidRPr="00AA64E4">
        <w:rPr>
          <w:noProof/>
          <w:sz w:val="12"/>
          <w:szCs w:val="12"/>
        </w:rPr>
        <w:t>Адрес или иное описание местоположения земельного участка (участков),</w:t>
      </w:r>
    </w:p>
    <w:p w:rsidR="00AA64E4" w:rsidRPr="00AA64E4" w:rsidRDefault="00AA64E4" w:rsidP="00AA64E4">
      <w:pPr>
        <w:tabs>
          <w:tab w:val="left" w:pos="6624"/>
        </w:tabs>
        <w:ind w:left="567"/>
        <w:jc w:val="both"/>
        <w:rPr>
          <w:noProof/>
          <w:sz w:val="12"/>
          <w:szCs w:val="12"/>
        </w:rPr>
      </w:pPr>
      <w:r w:rsidRPr="00AA64E4">
        <w:rPr>
          <w:noProof/>
          <w:sz w:val="12"/>
          <w:szCs w:val="12"/>
        </w:rPr>
        <w:t>в отношении которого испрашивается публичный сервитут</w:t>
      </w:r>
    </w:p>
    <w:p w:rsidR="00AA64E4" w:rsidRPr="00AA64E4" w:rsidRDefault="00AA64E4" w:rsidP="00AA64E4">
      <w:pPr>
        <w:tabs>
          <w:tab w:val="left" w:pos="6624"/>
        </w:tabs>
        <w:ind w:left="567"/>
        <w:jc w:val="both"/>
        <w:rPr>
          <w:noProof/>
          <w:sz w:val="12"/>
          <w:szCs w:val="12"/>
        </w:rPr>
      </w:pPr>
      <w:r w:rsidRPr="00AA64E4">
        <w:rPr>
          <w:noProof/>
          <w:sz w:val="12"/>
          <w:szCs w:val="12"/>
        </w:rPr>
        <w:t>Кировская область, Слободской район согласно прилагаемой схеме.</w:t>
      </w:r>
    </w:p>
    <w:p w:rsidR="00AA64E4" w:rsidRPr="00AA64E4" w:rsidRDefault="00AA64E4" w:rsidP="00AA64E4">
      <w:pPr>
        <w:tabs>
          <w:tab w:val="left" w:pos="6624"/>
        </w:tabs>
        <w:ind w:left="567"/>
        <w:jc w:val="both"/>
        <w:rPr>
          <w:noProof/>
          <w:sz w:val="12"/>
          <w:szCs w:val="12"/>
        </w:rPr>
      </w:pPr>
      <w:r w:rsidRPr="00AA64E4">
        <w:rPr>
          <w:noProof/>
          <w:sz w:val="12"/>
          <w:szCs w:val="12"/>
        </w:rPr>
        <w:t>Адрес, по которому заинтересованные лица могут ознакомиться</w:t>
      </w:r>
    </w:p>
    <w:p w:rsidR="00AA64E4" w:rsidRPr="00AA64E4" w:rsidRDefault="00AA64E4" w:rsidP="00AA64E4">
      <w:pPr>
        <w:tabs>
          <w:tab w:val="left" w:pos="6624"/>
        </w:tabs>
        <w:ind w:left="567"/>
        <w:jc w:val="both"/>
        <w:rPr>
          <w:noProof/>
          <w:sz w:val="12"/>
          <w:szCs w:val="12"/>
        </w:rPr>
      </w:pPr>
      <w:r w:rsidRPr="00AA64E4">
        <w:rPr>
          <w:noProof/>
          <w:sz w:val="12"/>
          <w:szCs w:val="12"/>
        </w:rPr>
        <w:t>с поступившим ходатайством об установлении публичного сервитута</w:t>
      </w:r>
    </w:p>
    <w:p w:rsidR="00AA64E4" w:rsidRPr="00AA64E4" w:rsidRDefault="00AA64E4" w:rsidP="00AA64E4">
      <w:pPr>
        <w:tabs>
          <w:tab w:val="left" w:pos="6624"/>
        </w:tabs>
        <w:ind w:left="567"/>
        <w:jc w:val="both"/>
        <w:rPr>
          <w:noProof/>
          <w:sz w:val="12"/>
          <w:szCs w:val="12"/>
        </w:rPr>
      </w:pPr>
      <w:r w:rsidRPr="00AA64E4">
        <w:rPr>
          <w:noProof/>
          <w:sz w:val="12"/>
          <w:szCs w:val="12"/>
        </w:rPr>
        <w:t>и прилагаемым к нему описанием местоположения границ публичного сервитута,</w:t>
      </w:r>
    </w:p>
    <w:p w:rsidR="00AA64E4" w:rsidRPr="00AA64E4" w:rsidRDefault="00AA64E4" w:rsidP="00AA64E4">
      <w:pPr>
        <w:tabs>
          <w:tab w:val="left" w:pos="6624"/>
        </w:tabs>
        <w:ind w:left="567"/>
        <w:jc w:val="both"/>
        <w:rPr>
          <w:noProof/>
          <w:sz w:val="12"/>
          <w:szCs w:val="12"/>
        </w:rPr>
      </w:pPr>
      <w:r w:rsidRPr="00AA64E4">
        <w:rPr>
          <w:noProof/>
          <w:sz w:val="12"/>
          <w:szCs w:val="12"/>
        </w:rPr>
        <w:t>подать заявления об учете прав на земельные участки,</w:t>
      </w:r>
    </w:p>
    <w:p w:rsidR="00AA64E4" w:rsidRPr="00AA64E4" w:rsidRDefault="00AA64E4" w:rsidP="00AA64E4">
      <w:pPr>
        <w:tabs>
          <w:tab w:val="left" w:pos="6624"/>
        </w:tabs>
        <w:ind w:left="567"/>
        <w:jc w:val="both"/>
        <w:rPr>
          <w:noProof/>
          <w:sz w:val="12"/>
          <w:szCs w:val="12"/>
        </w:rPr>
      </w:pPr>
      <w:r w:rsidRPr="00AA64E4">
        <w:rPr>
          <w:noProof/>
          <w:sz w:val="12"/>
          <w:szCs w:val="12"/>
        </w:rPr>
        <w:t>а также срок подачи указанных заявлений, время приема заинтересованных лиц для</w:t>
      </w:r>
    </w:p>
    <w:p w:rsidR="00AA64E4" w:rsidRPr="00AA64E4" w:rsidRDefault="00AA64E4" w:rsidP="00AA64E4">
      <w:pPr>
        <w:tabs>
          <w:tab w:val="left" w:pos="6624"/>
        </w:tabs>
        <w:ind w:left="567"/>
        <w:jc w:val="both"/>
        <w:rPr>
          <w:noProof/>
          <w:sz w:val="12"/>
          <w:szCs w:val="12"/>
        </w:rPr>
      </w:pPr>
      <w:r w:rsidRPr="00AA64E4">
        <w:rPr>
          <w:noProof/>
          <w:sz w:val="12"/>
          <w:szCs w:val="12"/>
        </w:rPr>
        <w:t>ознакомления с поступившим ходатайством об установлении публичного сервитута:</w:t>
      </w:r>
    </w:p>
    <w:p w:rsidR="00AA64E4" w:rsidRPr="00AA64E4" w:rsidRDefault="00AA64E4" w:rsidP="00AA64E4">
      <w:pPr>
        <w:tabs>
          <w:tab w:val="left" w:pos="6624"/>
        </w:tabs>
        <w:ind w:left="567"/>
        <w:jc w:val="both"/>
        <w:rPr>
          <w:noProof/>
          <w:sz w:val="12"/>
          <w:szCs w:val="12"/>
        </w:rPr>
      </w:pPr>
      <w:r w:rsidRPr="00AA64E4">
        <w:rPr>
          <w:noProof/>
          <w:sz w:val="12"/>
          <w:szCs w:val="12"/>
        </w:rPr>
        <w:t>Министерство имущественных отношений Кировской области.</w:t>
      </w:r>
    </w:p>
    <w:p w:rsidR="00AA64E4" w:rsidRPr="00AA64E4" w:rsidRDefault="00AA64E4" w:rsidP="00AA64E4">
      <w:pPr>
        <w:tabs>
          <w:tab w:val="left" w:pos="6624"/>
        </w:tabs>
        <w:ind w:left="567"/>
        <w:jc w:val="both"/>
        <w:rPr>
          <w:noProof/>
          <w:sz w:val="12"/>
          <w:szCs w:val="12"/>
        </w:rPr>
      </w:pPr>
      <w:r w:rsidRPr="00AA64E4">
        <w:rPr>
          <w:noProof/>
          <w:sz w:val="12"/>
          <w:szCs w:val="12"/>
        </w:rPr>
        <w:t>Кировская область г. Киров обл., ул. Карла Либкнехта, 69, каб. 445 с 9:00 до 18:00,</w:t>
      </w:r>
    </w:p>
    <w:p w:rsidR="00AA64E4" w:rsidRPr="00AA64E4" w:rsidRDefault="00AA64E4" w:rsidP="00AA64E4">
      <w:pPr>
        <w:tabs>
          <w:tab w:val="left" w:pos="6624"/>
        </w:tabs>
        <w:ind w:left="567"/>
        <w:jc w:val="both"/>
        <w:rPr>
          <w:noProof/>
          <w:sz w:val="12"/>
          <w:szCs w:val="12"/>
        </w:rPr>
      </w:pPr>
      <w:r w:rsidRPr="00AA64E4">
        <w:rPr>
          <w:noProof/>
          <w:sz w:val="12"/>
          <w:szCs w:val="12"/>
        </w:rPr>
        <w:t>перерыв с 12:30 до 13:15.</w:t>
      </w:r>
    </w:p>
    <w:p w:rsidR="00AA64E4" w:rsidRPr="00AA64E4" w:rsidRDefault="00AA64E4" w:rsidP="00AA64E4">
      <w:pPr>
        <w:tabs>
          <w:tab w:val="left" w:pos="6624"/>
        </w:tabs>
        <w:ind w:left="567"/>
        <w:jc w:val="both"/>
        <w:rPr>
          <w:noProof/>
          <w:sz w:val="12"/>
          <w:szCs w:val="12"/>
        </w:rPr>
      </w:pPr>
      <w:r w:rsidRPr="00AA64E4">
        <w:rPr>
          <w:noProof/>
          <w:sz w:val="12"/>
          <w:szCs w:val="12"/>
        </w:rPr>
        <w:t>Контактный телефон: 8(332) 27-27-33, (доб. 3350, 3354).</w:t>
      </w:r>
    </w:p>
    <w:p w:rsidR="00AA64E4" w:rsidRPr="00AA64E4" w:rsidRDefault="00AA64E4" w:rsidP="00AA64E4">
      <w:pPr>
        <w:tabs>
          <w:tab w:val="left" w:pos="6624"/>
        </w:tabs>
        <w:ind w:left="567"/>
        <w:jc w:val="both"/>
        <w:rPr>
          <w:noProof/>
          <w:sz w:val="12"/>
          <w:szCs w:val="12"/>
        </w:rPr>
      </w:pPr>
      <w:r w:rsidRPr="00AA64E4">
        <w:rPr>
          <w:noProof/>
          <w:sz w:val="12"/>
          <w:szCs w:val="12"/>
        </w:rPr>
        <w:t>Правообладатели земельных участков, в отношении которых испрашивается публичный</w:t>
      </w:r>
    </w:p>
    <w:p w:rsidR="00AA64E4" w:rsidRPr="00AA64E4" w:rsidRDefault="00AA64E4" w:rsidP="00AA64E4">
      <w:pPr>
        <w:tabs>
          <w:tab w:val="left" w:pos="6624"/>
        </w:tabs>
        <w:ind w:left="567"/>
        <w:jc w:val="both"/>
        <w:rPr>
          <w:noProof/>
          <w:sz w:val="12"/>
          <w:szCs w:val="12"/>
        </w:rPr>
      </w:pPr>
      <w:r w:rsidRPr="00AA64E4">
        <w:rPr>
          <w:noProof/>
          <w:sz w:val="12"/>
          <w:szCs w:val="12"/>
        </w:rPr>
        <w:t>сервитут, если их права не зарегистрированы в Едином государственном реестре</w:t>
      </w:r>
    </w:p>
    <w:p w:rsidR="00AA64E4" w:rsidRPr="00AA64E4" w:rsidRDefault="00AA64E4" w:rsidP="00AA64E4">
      <w:pPr>
        <w:tabs>
          <w:tab w:val="left" w:pos="6624"/>
        </w:tabs>
        <w:ind w:left="567"/>
        <w:jc w:val="both"/>
        <w:rPr>
          <w:noProof/>
          <w:sz w:val="12"/>
          <w:szCs w:val="12"/>
        </w:rPr>
      </w:pPr>
      <w:r w:rsidRPr="00AA64E4">
        <w:rPr>
          <w:noProof/>
          <w:sz w:val="12"/>
          <w:szCs w:val="12"/>
        </w:rPr>
        <w:t>недвижимости, в течение 15 дней со дня опубликования данного сообщения подают</w:t>
      </w:r>
    </w:p>
    <w:p w:rsidR="00AA64E4" w:rsidRPr="00AA64E4" w:rsidRDefault="00AA64E4" w:rsidP="00AA64E4">
      <w:pPr>
        <w:tabs>
          <w:tab w:val="left" w:pos="6624"/>
        </w:tabs>
        <w:ind w:left="567"/>
        <w:jc w:val="both"/>
        <w:rPr>
          <w:noProof/>
          <w:sz w:val="12"/>
          <w:szCs w:val="12"/>
        </w:rPr>
      </w:pPr>
      <w:r w:rsidRPr="00AA64E4">
        <w:rPr>
          <w:noProof/>
          <w:sz w:val="12"/>
          <w:szCs w:val="12"/>
        </w:rPr>
        <w:t>заявления об учете их прав (обременений прав) на земельные участки с приложением</w:t>
      </w:r>
    </w:p>
    <w:p w:rsidR="00AA64E4" w:rsidRPr="00AA64E4" w:rsidRDefault="00AA64E4" w:rsidP="00AA64E4">
      <w:pPr>
        <w:tabs>
          <w:tab w:val="left" w:pos="6624"/>
        </w:tabs>
        <w:ind w:left="567"/>
        <w:jc w:val="both"/>
        <w:rPr>
          <w:noProof/>
          <w:sz w:val="12"/>
          <w:szCs w:val="12"/>
        </w:rPr>
      </w:pPr>
      <w:r w:rsidRPr="00AA64E4">
        <w:rPr>
          <w:noProof/>
          <w:sz w:val="12"/>
          <w:szCs w:val="12"/>
        </w:rPr>
        <w:t>копий документов, подтверждающих эти права (обременения прав) с указанием способа</w:t>
      </w:r>
    </w:p>
    <w:p w:rsidR="00AA64E4" w:rsidRPr="00AA64E4" w:rsidRDefault="00AA64E4" w:rsidP="00AA64E4">
      <w:pPr>
        <w:tabs>
          <w:tab w:val="left" w:pos="6624"/>
        </w:tabs>
        <w:ind w:left="567"/>
        <w:jc w:val="both"/>
        <w:rPr>
          <w:noProof/>
          <w:sz w:val="12"/>
          <w:szCs w:val="12"/>
        </w:rPr>
      </w:pPr>
      <w:r w:rsidRPr="00AA64E4">
        <w:rPr>
          <w:noProof/>
          <w:sz w:val="12"/>
          <w:szCs w:val="12"/>
        </w:rPr>
        <w:t>связи с заявителем (адрес, телефон, адрес электронной почты и т.д.)</w:t>
      </w:r>
    </w:p>
    <w:p w:rsidR="00AA64E4" w:rsidRPr="00AA64E4" w:rsidRDefault="00AA64E4" w:rsidP="00AA64E4">
      <w:pPr>
        <w:tabs>
          <w:tab w:val="left" w:pos="6624"/>
        </w:tabs>
        <w:ind w:left="567"/>
        <w:jc w:val="both"/>
        <w:rPr>
          <w:noProof/>
          <w:sz w:val="12"/>
          <w:szCs w:val="12"/>
        </w:rPr>
      </w:pPr>
      <w:r w:rsidRPr="00AA64E4">
        <w:rPr>
          <w:noProof/>
          <w:sz w:val="12"/>
          <w:szCs w:val="12"/>
        </w:rPr>
        <w:t>Официальные сайты в информационно-телекоммуникационной сети «Интернет», на</w:t>
      </w:r>
    </w:p>
    <w:p w:rsidR="00AA64E4" w:rsidRPr="00AA64E4" w:rsidRDefault="00AA64E4" w:rsidP="00AA64E4">
      <w:pPr>
        <w:tabs>
          <w:tab w:val="left" w:pos="6624"/>
        </w:tabs>
        <w:ind w:left="567"/>
        <w:jc w:val="both"/>
        <w:rPr>
          <w:noProof/>
          <w:sz w:val="12"/>
          <w:szCs w:val="12"/>
        </w:rPr>
      </w:pPr>
      <w:r w:rsidRPr="00AA64E4">
        <w:rPr>
          <w:noProof/>
          <w:sz w:val="12"/>
          <w:szCs w:val="12"/>
        </w:rPr>
        <w:t>которых размещается сообщение о поступив</w:t>
      </w:r>
      <w:r>
        <w:rPr>
          <w:noProof/>
          <w:sz w:val="12"/>
          <w:szCs w:val="12"/>
        </w:rPr>
        <w:t xml:space="preserve">шем ходатайстве об установлении </w:t>
      </w:r>
      <w:r w:rsidRPr="00AA64E4">
        <w:rPr>
          <w:noProof/>
          <w:sz w:val="12"/>
          <w:szCs w:val="12"/>
        </w:rPr>
        <w:t>публичного сервитута</w:t>
      </w:r>
    </w:p>
    <w:p w:rsidR="00444DDE" w:rsidRDefault="00AA64E4" w:rsidP="00AA64E4">
      <w:pPr>
        <w:tabs>
          <w:tab w:val="left" w:pos="6624"/>
        </w:tabs>
        <w:ind w:left="567"/>
        <w:jc w:val="both"/>
        <w:rPr>
          <w:noProof/>
          <w:sz w:val="12"/>
          <w:szCs w:val="12"/>
        </w:rPr>
      </w:pPr>
      <w:r w:rsidRPr="00AA64E4">
        <w:rPr>
          <w:noProof/>
          <w:sz w:val="12"/>
          <w:szCs w:val="12"/>
        </w:rPr>
        <w:t xml:space="preserve">https://admslob.gosuslugi.ru/, </w:t>
      </w:r>
      <w:hyperlink r:id="rId10" w:history="1">
        <w:r w:rsidRPr="00B025B4">
          <w:rPr>
            <w:rStyle w:val="afffd"/>
            <w:noProof/>
            <w:sz w:val="12"/>
            <w:szCs w:val="12"/>
          </w:rPr>
          <w:t>https://dgs.kirovreg.ru/</w:t>
        </w:r>
      </w:hyperlink>
      <w:r w:rsidR="00444DDE" w:rsidRPr="00AA64E4">
        <w:rPr>
          <w:noProof/>
          <w:sz w:val="12"/>
          <w:szCs w:val="12"/>
        </w:rPr>
        <w:t xml:space="preserve"> </w:t>
      </w:r>
    </w:p>
    <w:p w:rsidR="00AA64E4" w:rsidRDefault="00AA64E4" w:rsidP="00AA64E4">
      <w:pPr>
        <w:tabs>
          <w:tab w:val="left" w:pos="6624"/>
        </w:tabs>
        <w:ind w:left="567"/>
        <w:jc w:val="both"/>
        <w:rPr>
          <w:noProof/>
          <w:sz w:val="12"/>
          <w:szCs w:val="12"/>
        </w:rPr>
      </w:pPr>
    </w:p>
    <w:p w:rsidR="00AA64E4" w:rsidRDefault="00AA64E4" w:rsidP="00AA64E4">
      <w:pPr>
        <w:tabs>
          <w:tab w:val="left" w:pos="6624"/>
        </w:tabs>
        <w:ind w:left="567"/>
        <w:jc w:val="both"/>
        <w:rPr>
          <w:noProof/>
          <w:sz w:val="12"/>
          <w:szCs w:val="12"/>
        </w:rPr>
      </w:pPr>
    </w:p>
    <w:p w:rsidR="00AA64E4" w:rsidRDefault="00AA64E4" w:rsidP="00AA64E4">
      <w:pPr>
        <w:tabs>
          <w:tab w:val="left" w:pos="6624"/>
        </w:tabs>
        <w:ind w:left="567"/>
        <w:jc w:val="both"/>
        <w:rPr>
          <w:noProof/>
          <w:sz w:val="12"/>
          <w:szCs w:val="12"/>
        </w:rPr>
      </w:pPr>
    </w:p>
    <w:p w:rsidR="00AA64E4" w:rsidRDefault="00AA64E4" w:rsidP="00AA64E4">
      <w:pPr>
        <w:tabs>
          <w:tab w:val="left" w:pos="6624"/>
        </w:tabs>
        <w:ind w:left="567"/>
        <w:jc w:val="both"/>
        <w:rPr>
          <w:noProof/>
          <w:sz w:val="12"/>
          <w:szCs w:val="12"/>
        </w:rPr>
      </w:pPr>
    </w:p>
    <w:p w:rsidR="00AA64E4" w:rsidRPr="00AA64E4" w:rsidRDefault="0096263F" w:rsidP="00AA64E4">
      <w:pPr>
        <w:tabs>
          <w:tab w:val="left" w:pos="6624"/>
        </w:tabs>
        <w:ind w:left="567"/>
        <w:jc w:val="both"/>
        <w:rPr>
          <w:b/>
          <w:sz w:val="12"/>
          <w:szCs w:val="12"/>
        </w:rPr>
      </w:pPr>
      <w:bookmarkStart w:id="0" w:name="_GoBack"/>
      <w:bookmarkEnd w:id="0"/>
      <w:r>
        <w:rPr>
          <w:b/>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25pt;height:360.65pt">
            <v:imagedata r:id="rId11" o:title="7604 прил2_Страница_15"/>
          </v:shape>
        </w:pict>
      </w:r>
      <w:r>
        <w:rPr>
          <w:b/>
          <w:sz w:val="12"/>
          <w:szCs w:val="12"/>
        </w:rPr>
        <w:pict>
          <v:shape id="_x0000_i1026" type="#_x0000_t75" style="width:510.25pt;height:360.65pt">
            <v:imagedata r:id="rId12" o:title="7604 прил2_Страница_14"/>
          </v:shape>
        </w:pict>
      </w:r>
      <w:r>
        <w:rPr>
          <w:b/>
          <w:sz w:val="12"/>
          <w:szCs w:val="12"/>
        </w:rPr>
        <w:lastRenderedPageBreak/>
        <w:pict>
          <v:shape id="_x0000_i1027" type="#_x0000_t75" style="width:510.25pt;height:360.65pt">
            <v:imagedata r:id="rId13" o:title="7604 прил2_Страница_13"/>
          </v:shape>
        </w:pict>
      </w:r>
      <w:r>
        <w:rPr>
          <w:b/>
          <w:sz w:val="12"/>
          <w:szCs w:val="12"/>
        </w:rPr>
        <w:pict>
          <v:shape id="_x0000_i1028" type="#_x0000_t75" style="width:510.25pt;height:360.65pt">
            <v:imagedata r:id="rId14" o:title="7604 прил2_Страница_12"/>
          </v:shape>
        </w:pict>
      </w:r>
      <w:r>
        <w:rPr>
          <w:b/>
          <w:sz w:val="12"/>
          <w:szCs w:val="12"/>
        </w:rPr>
        <w:lastRenderedPageBreak/>
        <w:pict>
          <v:shape id="_x0000_i1029" type="#_x0000_t75" style="width:510.25pt;height:360.65pt">
            <v:imagedata r:id="rId15" o:title="7604 прил2_Страница_11"/>
          </v:shape>
        </w:pict>
      </w:r>
      <w:r>
        <w:rPr>
          <w:b/>
          <w:sz w:val="12"/>
          <w:szCs w:val="12"/>
        </w:rPr>
        <w:pict>
          <v:shape id="_x0000_i1030" type="#_x0000_t75" style="width:510.25pt;height:360.65pt">
            <v:imagedata r:id="rId16" o:title="7604 прил2_Страница_10"/>
          </v:shape>
        </w:pict>
      </w:r>
      <w:r>
        <w:rPr>
          <w:b/>
          <w:sz w:val="12"/>
          <w:szCs w:val="12"/>
        </w:rPr>
        <w:lastRenderedPageBreak/>
        <w:pict>
          <v:shape id="_x0000_i1031" type="#_x0000_t75" style="width:510.25pt;height:360.65pt">
            <v:imagedata r:id="rId17" o:title="7604 прил2_Страница_09"/>
          </v:shape>
        </w:pict>
      </w:r>
      <w:r>
        <w:rPr>
          <w:b/>
          <w:sz w:val="12"/>
          <w:szCs w:val="12"/>
        </w:rPr>
        <w:pict>
          <v:shape id="_x0000_i1032" type="#_x0000_t75" style="width:510.25pt;height:360.65pt">
            <v:imagedata r:id="rId18" o:title="7604 прил2_Страница_08"/>
          </v:shape>
        </w:pict>
      </w:r>
      <w:r>
        <w:rPr>
          <w:b/>
          <w:sz w:val="12"/>
          <w:szCs w:val="12"/>
        </w:rPr>
        <w:lastRenderedPageBreak/>
        <w:pict>
          <v:shape id="_x0000_i1033" type="#_x0000_t75" style="width:510.25pt;height:360.65pt">
            <v:imagedata r:id="rId19" o:title="7604 прил2_Страница_07"/>
          </v:shape>
        </w:pict>
      </w:r>
      <w:r>
        <w:rPr>
          <w:b/>
          <w:sz w:val="12"/>
          <w:szCs w:val="12"/>
        </w:rPr>
        <w:pict>
          <v:shape id="_x0000_i1034" type="#_x0000_t75" style="width:510.25pt;height:360.65pt">
            <v:imagedata r:id="rId20" o:title="7604 прил2_Страница_06"/>
          </v:shape>
        </w:pict>
      </w:r>
      <w:r>
        <w:rPr>
          <w:b/>
          <w:sz w:val="12"/>
          <w:szCs w:val="12"/>
        </w:rPr>
        <w:lastRenderedPageBreak/>
        <w:pict>
          <v:shape id="_x0000_i1035" type="#_x0000_t75" style="width:510.25pt;height:360.65pt">
            <v:imagedata r:id="rId21" o:title="7604 прил2_Страница_05"/>
          </v:shape>
        </w:pict>
      </w:r>
      <w:r>
        <w:rPr>
          <w:b/>
          <w:sz w:val="12"/>
          <w:szCs w:val="12"/>
        </w:rPr>
        <w:pict>
          <v:shape id="_x0000_i1036" type="#_x0000_t75" style="width:510.25pt;height:360.65pt">
            <v:imagedata r:id="rId22" o:title="7604 прил2_Страница_04"/>
          </v:shape>
        </w:pict>
      </w:r>
      <w:r>
        <w:rPr>
          <w:b/>
          <w:sz w:val="12"/>
          <w:szCs w:val="12"/>
        </w:rPr>
        <w:lastRenderedPageBreak/>
        <w:pict>
          <v:shape id="_x0000_i1037" type="#_x0000_t75" style="width:510.25pt;height:360.65pt">
            <v:imagedata r:id="rId23" o:title="7604 прил2_Страница_03"/>
          </v:shape>
        </w:pict>
      </w:r>
      <w:r>
        <w:rPr>
          <w:b/>
          <w:sz w:val="12"/>
          <w:szCs w:val="12"/>
        </w:rPr>
        <w:pict>
          <v:shape id="_x0000_i1038" type="#_x0000_t75" style="width:510.25pt;height:360.65pt">
            <v:imagedata r:id="rId24" o:title="7604 прил2_Страница_02"/>
          </v:shape>
        </w:pict>
      </w:r>
      <w:r>
        <w:rPr>
          <w:b/>
          <w:sz w:val="12"/>
          <w:szCs w:val="12"/>
        </w:rPr>
        <w:lastRenderedPageBreak/>
        <w:pict>
          <v:shape id="_x0000_i1039" type="#_x0000_t75" style="width:510.25pt;height:721.25pt">
            <v:imagedata r:id="rId25" o:title="7604 прил2_Страница_01"/>
          </v:shape>
        </w:pict>
      </w:r>
    </w:p>
    <w:sectPr w:rsidR="00AA64E4" w:rsidRPr="00AA64E4" w:rsidSect="00CD4162">
      <w:headerReference w:type="default" r:id="rId26"/>
      <w:footerReference w:type="default" r:id="rId27"/>
      <w:pgSz w:w="11909" w:h="16834"/>
      <w:pgMar w:top="567" w:right="567" w:bottom="567" w:left="1134" w:header="425" w:footer="119"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1E6" w:rsidRDefault="00B801E6" w:rsidP="00D40C66">
      <w:r>
        <w:separator/>
      </w:r>
    </w:p>
  </w:endnote>
  <w:endnote w:type="continuationSeparator" w:id="0">
    <w:p w:rsidR="00B801E6" w:rsidRDefault="00B801E6"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09" w:rsidRPr="00616DE0" w:rsidRDefault="00167209">
    <w:pPr>
      <w:pStyle w:val="ad"/>
      <w:rPr>
        <w:i/>
        <w:sz w:val="12"/>
      </w:rPr>
    </w:pPr>
  </w:p>
  <w:p w:rsidR="00167209" w:rsidRDefault="00167209">
    <w:pPr>
      <w:pStyle w:val="ad"/>
      <w:rPr>
        <w:i/>
        <w:sz w:val="16"/>
      </w:rPr>
    </w:pPr>
    <w:r w:rsidRPr="00A711BD">
      <w:rPr>
        <w:i/>
        <w:sz w:val="16"/>
      </w:rPr>
      <w:t>Информационный бюллетень №</w:t>
    </w:r>
    <w:r>
      <w:rPr>
        <w:i/>
        <w:sz w:val="16"/>
      </w:rPr>
      <w:t xml:space="preserve"> 31</w:t>
    </w:r>
    <w:r w:rsidRPr="00A711BD">
      <w:rPr>
        <w:i/>
        <w:sz w:val="16"/>
      </w:rPr>
      <w:t>(</w:t>
    </w:r>
    <w:r>
      <w:rPr>
        <w:i/>
        <w:sz w:val="16"/>
      </w:rPr>
      <w:t>90</w:t>
    </w:r>
    <w:r w:rsidRPr="00A711BD">
      <w:rPr>
        <w:i/>
        <w:sz w:val="16"/>
      </w:rPr>
      <w:t>)</w:t>
    </w:r>
  </w:p>
  <w:p w:rsidR="00167209" w:rsidRPr="00A711BD" w:rsidRDefault="00167209">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1E6" w:rsidRDefault="00B801E6" w:rsidP="00D40C66">
      <w:r>
        <w:separator/>
      </w:r>
    </w:p>
  </w:footnote>
  <w:footnote w:type="continuationSeparator" w:id="0">
    <w:p w:rsidR="00B801E6" w:rsidRDefault="00B801E6"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92285"/>
      <w:docPartObj>
        <w:docPartGallery w:val="Page Numbers (Top of Page)"/>
        <w:docPartUnique/>
      </w:docPartObj>
    </w:sdtPr>
    <w:sdtEndPr>
      <w:rPr>
        <w:sz w:val="12"/>
      </w:rPr>
    </w:sdtEndPr>
    <w:sdtContent>
      <w:p w:rsidR="00167209" w:rsidRPr="007B1733" w:rsidRDefault="00167209">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sidR="0096263F">
          <w:rPr>
            <w:noProof/>
            <w:sz w:val="16"/>
          </w:rPr>
          <w:t>4</w:t>
        </w:r>
        <w:r w:rsidRPr="007B1733">
          <w:rPr>
            <w:sz w:val="16"/>
          </w:rPr>
          <w:fldChar w:fldCharType="end"/>
        </w:r>
      </w:p>
    </w:sdtContent>
  </w:sdt>
  <w:p w:rsidR="00167209" w:rsidRDefault="00167209"/>
  <w:p w:rsidR="00000000" w:rsidRDefault="00B801E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3BE07A5"/>
    <w:multiLevelType w:val="hybridMultilevel"/>
    <w:tmpl w:val="3D6E2388"/>
    <w:lvl w:ilvl="0" w:tplc="78C45A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8923DB7"/>
    <w:multiLevelType w:val="hybridMultilevel"/>
    <w:tmpl w:val="0CEAC7DA"/>
    <w:lvl w:ilvl="0" w:tplc="A80C64EC">
      <w:start w:val="1"/>
      <w:numFmt w:val="decimal"/>
      <w:lvlText w:val="%1."/>
      <w:lvlJc w:val="left"/>
      <w:pPr>
        <w:ind w:left="689" w:hanging="4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1E9E53ED"/>
    <w:multiLevelType w:val="hybridMultilevel"/>
    <w:tmpl w:val="DEFAB4D0"/>
    <w:lvl w:ilvl="0" w:tplc="63A4F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CA4F51"/>
    <w:multiLevelType w:val="hybridMultilevel"/>
    <w:tmpl w:val="081C7746"/>
    <w:lvl w:ilvl="0" w:tplc="39FA880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8E76ED"/>
    <w:multiLevelType w:val="multilevel"/>
    <w:tmpl w:val="13425210"/>
    <w:lvl w:ilvl="0">
      <w:start w:val="1"/>
      <w:numFmt w:val="decimal"/>
      <w:lvlText w:val="%1."/>
      <w:lvlJc w:val="left"/>
      <w:pPr>
        <w:ind w:left="945" w:hanging="360"/>
      </w:pPr>
      <w:rPr>
        <w:rFonts w:hint="default"/>
      </w:rPr>
    </w:lvl>
    <w:lvl w:ilvl="1">
      <w:start w:val="3"/>
      <w:numFmt w:val="decimal"/>
      <w:isLgl/>
      <w:lvlText w:val="%1.%2."/>
      <w:lvlJc w:val="left"/>
      <w:pPr>
        <w:ind w:left="1575" w:hanging="945"/>
      </w:pPr>
      <w:rPr>
        <w:rFonts w:hint="default"/>
      </w:rPr>
    </w:lvl>
    <w:lvl w:ilvl="2">
      <w:start w:val="3"/>
      <w:numFmt w:val="decimal"/>
      <w:isLgl/>
      <w:lvlText w:val="%1.%2.%3."/>
      <w:lvlJc w:val="left"/>
      <w:pPr>
        <w:ind w:left="1620" w:hanging="94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55"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105" w:hanging="2160"/>
      </w:pPr>
      <w:rPr>
        <w:rFonts w:hint="default"/>
      </w:rPr>
    </w:lvl>
  </w:abstractNum>
  <w:abstractNum w:abstractNumId="14">
    <w:nsid w:val="34B95FFD"/>
    <w:multiLevelType w:val="hybridMultilevel"/>
    <w:tmpl w:val="3780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D807F7"/>
    <w:multiLevelType w:val="multilevel"/>
    <w:tmpl w:val="9370C268"/>
    <w:lvl w:ilvl="0">
      <w:start w:val="1"/>
      <w:numFmt w:val="decimal"/>
      <w:lvlText w:val="%1."/>
      <w:lvlJc w:val="left"/>
      <w:pPr>
        <w:ind w:left="630" w:hanging="630"/>
      </w:pPr>
      <w:rPr>
        <w:rFonts w:hint="default"/>
      </w:rPr>
    </w:lvl>
    <w:lvl w:ilvl="1">
      <w:start w:val="1"/>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16">
    <w:nsid w:val="370275E2"/>
    <w:multiLevelType w:val="singleLevel"/>
    <w:tmpl w:val="FCA4C50E"/>
    <w:lvl w:ilvl="0">
      <w:start w:val="1"/>
      <w:numFmt w:val="decimal"/>
      <w:pStyle w:val="a2"/>
      <w:lvlText w:val="%1."/>
      <w:lvlJc w:val="left"/>
      <w:pPr>
        <w:tabs>
          <w:tab w:val="num" w:pos="1080"/>
        </w:tabs>
        <w:ind w:left="1080" w:hanging="360"/>
      </w:pPr>
    </w:lvl>
  </w:abstractNum>
  <w:abstractNum w:abstractNumId="17">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18">
    <w:nsid w:val="3C40162D"/>
    <w:multiLevelType w:val="hybridMultilevel"/>
    <w:tmpl w:val="F78A244C"/>
    <w:lvl w:ilvl="0" w:tplc="26FC0EEC">
      <w:start w:val="1"/>
      <w:numFmt w:val="decimal"/>
      <w:lvlText w:val="%1."/>
      <w:lvlJc w:val="left"/>
      <w:pPr>
        <w:ind w:left="439" w:hanging="360"/>
      </w:pPr>
      <w:rPr>
        <w:rFonts w:hint="default"/>
      </w:rPr>
    </w:lvl>
    <w:lvl w:ilvl="1" w:tplc="04190019" w:tentative="1">
      <w:start w:val="1"/>
      <w:numFmt w:val="lowerLetter"/>
      <w:lvlText w:val="%2."/>
      <w:lvlJc w:val="left"/>
      <w:pPr>
        <w:ind w:left="1159" w:hanging="360"/>
      </w:pPr>
    </w:lvl>
    <w:lvl w:ilvl="2" w:tplc="0419001B" w:tentative="1">
      <w:start w:val="1"/>
      <w:numFmt w:val="lowerRoman"/>
      <w:lvlText w:val="%3."/>
      <w:lvlJc w:val="right"/>
      <w:pPr>
        <w:ind w:left="1879" w:hanging="180"/>
      </w:pPr>
    </w:lvl>
    <w:lvl w:ilvl="3" w:tplc="0419000F" w:tentative="1">
      <w:start w:val="1"/>
      <w:numFmt w:val="decimal"/>
      <w:lvlText w:val="%4."/>
      <w:lvlJc w:val="left"/>
      <w:pPr>
        <w:ind w:left="2599" w:hanging="360"/>
      </w:pPr>
    </w:lvl>
    <w:lvl w:ilvl="4" w:tplc="04190019" w:tentative="1">
      <w:start w:val="1"/>
      <w:numFmt w:val="lowerLetter"/>
      <w:lvlText w:val="%5."/>
      <w:lvlJc w:val="left"/>
      <w:pPr>
        <w:ind w:left="3319" w:hanging="360"/>
      </w:pPr>
    </w:lvl>
    <w:lvl w:ilvl="5" w:tplc="0419001B" w:tentative="1">
      <w:start w:val="1"/>
      <w:numFmt w:val="lowerRoman"/>
      <w:lvlText w:val="%6."/>
      <w:lvlJc w:val="right"/>
      <w:pPr>
        <w:ind w:left="4039" w:hanging="180"/>
      </w:pPr>
    </w:lvl>
    <w:lvl w:ilvl="6" w:tplc="0419000F" w:tentative="1">
      <w:start w:val="1"/>
      <w:numFmt w:val="decimal"/>
      <w:lvlText w:val="%7."/>
      <w:lvlJc w:val="left"/>
      <w:pPr>
        <w:ind w:left="4759" w:hanging="360"/>
      </w:pPr>
    </w:lvl>
    <w:lvl w:ilvl="7" w:tplc="04190019" w:tentative="1">
      <w:start w:val="1"/>
      <w:numFmt w:val="lowerLetter"/>
      <w:lvlText w:val="%8."/>
      <w:lvlJc w:val="left"/>
      <w:pPr>
        <w:ind w:left="5479" w:hanging="360"/>
      </w:pPr>
    </w:lvl>
    <w:lvl w:ilvl="8" w:tplc="0419001B" w:tentative="1">
      <w:start w:val="1"/>
      <w:numFmt w:val="lowerRoman"/>
      <w:lvlText w:val="%9."/>
      <w:lvlJc w:val="right"/>
      <w:pPr>
        <w:ind w:left="6199" w:hanging="180"/>
      </w:pPr>
    </w:lvl>
  </w:abstractNum>
  <w:abstractNum w:abstractNumId="19">
    <w:nsid w:val="44095901"/>
    <w:multiLevelType w:val="hybridMultilevel"/>
    <w:tmpl w:val="3244A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DB43BC"/>
    <w:multiLevelType w:val="hybridMultilevel"/>
    <w:tmpl w:val="1B7225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D160F36"/>
    <w:multiLevelType w:val="hybridMultilevel"/>
    <w:tmpl w:val="6B8A1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3">
    <w:nsid w:val="5AB22F91"/>
    <w:multiLevelType w:val="hybridMultilevel"/>
    <w:tmpl w:val="CA9446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E67635"/>
    <w:multiLevelType w:val="hybridMultilevel"/>
    <w:tmpl w:val="D21E87C2"/>
    <w:lvl w:ilvl="0" w:tplc="AC3CEB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5F8249A2"/>
    <w:multiLevelType w:val="hybridMultilevel"/>
    <w:tmpl w:val="3780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D2335A"/>
    <w:multiLevelType w:val="multilevel"/>
    <w:tmpl w:val="0F6C0780"/>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5F7653B"/>
    <w:multiLevelType w:val="hybridMultilevel"/>
    <w:tmpl w:val="7DCC9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7D6ADF"/>
    <w:multiLevelType w:val="multilevel"/>
    <w:tmpl w:val="6A4EB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EA71F73"/>
    <w:multiLevelType w:val="hybridMultilevel"/>
    <w:tmpl w:val="4BF685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7"/>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6"/>
  </w:num>
  <w:num w:numId="5">
    <w:abstractNumId w:val="6"/>
  </w:num>
  <w:num w:numId="6">
    <w:abstractNumId w:val="10"/>
  </w:num>
  <w:num w:numId="7">
    <w:abstractNumId w:val="17"/>
  </w:num>
  <w:num w:numId="8">
    <w:abstractNumId w:val="13"/>
  </w:num>
  <w:num w:numId="9">
    <w:abstractNumId w:val="15"/>
  </w:num>
  <w:num w:numId="10">
    <w:abstractNumId w:val="19"/>
  </w:num>
  <w:num w:numId="11">
    <w:abstractNumId w:val="25"/>
  </w:num>
  <w:num w:numId="12">
    <w:abstractNumId w:val="14"/>
  </w:num>
  <w:num w:numId="13">
    <w:abstractNumId w:val="18"/>
  </w:num>
  <w:num w:numId="14">
    <w:abstractNumId w:val="26"/>
  </w:num>
  <w:num w:numId="15">
    <w:abstractNumId w:val="1"/>
  </w:num>
  <w:num w:numId="16">
    <w:abstractNumId w:val="12"/>
  </w:num>
  <w:num w:numId="17">
    <w:abstractNumId w:val="28"/>
  </w:num>
  <w:num w:numId="18">
    <w:abstractNumId w:val="30"/>
  </w:num>
  <w:num w:numId="19">
    <w:abstractNumId w:val="11"/>
  </w:num>
  <w:num w:numId="20">
    <w:abstractNumId w:val="8"/>
  </w:num>
  <w:num w:numId="21">
    <w:abstractNumId w:val="29"/>
  </w:num>
  <w:num w:numId="22">
    <w:abstractNumId w:val="9"/>
  </w:num>
  <w:num w:numId="23">
    <w:abstractNumId w:val="21"/>
  </w:num>
  <w:num w:numId="24">
    <w:abstractNumId w:val="23"/>
  </w:num>
  <w:num w:numId="25">
    <w:abstractNumId w:val="24"/>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documentProtection w:edit="readOnly" w:enforcement="1" w:cryptProviderType="rsaFull" w:cryptAlgorithmClass="hash" w:cryptAlgorithmType="typeAny" w:cryptAlgorithmSid="4" w:cryptSpinCount="100000" w:hash="FbnLUazF7K6+ma2bDPGoHLDXIX0=" w:salt="rBXXd3ct+3ck2NKSFrV5xg=="/>
  <w:defaultTabStop w:val="708"/>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22BA"/>
    <w:rsid w:val="00002544"/>
    <w:rsid w:val="00002FA9"/>
    <w:rsid w:val="00003069"/>
    <w:rsid w:val="00003272"/>
    <w:rsid w:val="00003318"/>
    <w:rsid w:val="000036B7"/>
    <w:rsid w:val="00003B3A"/>
    <w:rsid w:val="00003CF6"/>
    <w:rsid w:val="00004170"/>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14EA"/>
    <w:rsid w:val="00011623"/>
    <w:rsid w:val="0001172B"/>
    <w:rsid w:val="00011FF2"/>
    <w:rsid w:val="000126A6"/>
    <w:rsid w:val="00012818"/>
    <w:rsid w:val="00012F6F"/>
    <w:rsid w:val="00013460"/>
    <w:rsid w:val="00013A06"/>
    <w:rsid w:val="00013B24"/>
    <w:rsid w:val="00013EDD"/>
    <w:rsid w:val="00014576"/>
    <w:rsid w:val="000145F9"/>
    <w:rsid w:val="00014D4B"/>
    <w:rsid w:val="0001504C"/>
    <w:rsid w:val="00015762"/>
    <w:rsid w:val="00015E4B"/>
    <w:rsid w:val="000165EB"/>
    <w:rsid w:val="00016DF6"/>
    <w:rsid w:val="00017541"/>
    <w:rsid w:val="00017920"/>
    <w:rsid w:val="00017B6C"/>
    <w:rsid w:val="00017B85"/>
    <w:rsid w:val="00017C29"/>
    <w:rsid w:val="00017DE6"/>
    <w:rsid w:val="0002057D"/>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F7D"/>
    <w:rsid w:val="00053452"/>
    <w:rsid w:val="0005352F"/>
    <w:rsid w:val="0005384D"/>
    <w:rsid w:val="000538C9"/>
    <w:rsid w:val="000539EB"/>
    <w:rsid w:val="00054CC2"/>
    <w:rsid w:val="000551E4"/>
    <w:rsid w:val="00055508"/>
    <w:rsid w:val="00055529"/>
    <w:rsid w:val="0005561F"/>
    <w:rsid w:val="00055807"/>
    <w:rsid w:val="00055AFF"/>
    <w:rsid w:val="00055D9A"/>
    <w:rsid w:val="00055FFF"/>
    <w:rsid w:val="000560A2"/>
    <w:rsid w:val="0005613C"/>
    <w:rsid w:val="00056389"/>
    <w:rsid w:val="00056696"/>
    <w:rsid w:val="00056BBE"/>
    <w:rsid w:val="00057930"/>
    <w:rsid w:val="00057B23"/>
    <w:rsid w:val="00057F8E"/>
    <w:rsid w:val="00060858"/>
    <w:rsid w:val="00060DE7"/>
    <w:rsid w:val="00061226"/>
    <w:rsid w:val="0006130E"/>
    <w:rsid w:val="00061337"/>
    <w:rsid w:val="00061EA5"/>
    <w:rsid w:val="00062244"/>
    <w:rsid w:val="000623DC"/>
    <w:rsid w:val="000628B2"/>
    <w:rsid w:val="00062F1A"/>
    <w:rsid w:val="00063507"/>
    <w:rsid w:val="0006369B"/>
    <w:rsid w:val="0006380C"/>
    <w:rsid w:val="00063E4E"/>
    <w:rsid w:val="00063F74"/>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44C9"/>
    <w:rsid w:val="00094CF5"/>
    <w:rsid w:val="0009527A"/>
    <w:rsid w:val="0009566F"/>
    <w:rsid w:val="00095B18"/>
    <w:rsid w:val="00095F12"/>
    <w:rsid w:val="00095F51"/>
    <w:rsid w:val="0009649B"/>
    <w:rsid w:val="000965DE"/>
    <w:rsid w:val="000968B9"/>
    <w:rsid w:val="00096E1A"/>
    <w:rsid w:val="000A04BA"/>
    <w:rsid w:val="000A11D6"/>
    <w:rsid w:val="000A1340"/>
    <w:rsid w:val="000A1B67"/>
    <w:rsid w:val="000A1C5E"/>
    <w:rsid w:val="000A1FF1"/>
    <w:rsid w:val="000A2015"/>
    <w:rsid w:val="000A2BCF"/>
    <w:rsid w:val="000A2E28"/>
    <w:rsid w:val="000A3B6B"/>
    <w:rsid w:val="000A3C22"/>
    <w:rsid w:val="000A42C7"/>
    <w:rsid w:val="000A43F8"/>
    <w:rsid w:val="000A47FA"/>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21AA"/>
    <w:rsid w:val="000B2586"/>
    <w:rsid w:val="000B29B0"/>
    <w:rsid w:val="000B3119"/>
    <w:rsid w:val="000B3360"/>
    <w:rsid w:val="000B33EC"/>
    <w:rsid w:val="000B3856"/>
    <w:rsid w:val="000B3DA2"/>
    <w:rsid w:val="000B4062"/>
    <w:rsid w:val="000B452A"/>
    <w:rsid w:val="000B4568"/>
    <w:rsid w:val="000B464D"/>
    <w:rsid w:val="000B4713"/>
    <w:rsid w:val="000B4941"/>
    <w:rsid w:val="000B4AAF"/>
    <w:rsid w:val="000B5D5C"/>
    <w:rsid w:val="000B5F76"/>
    <w:rsid w:val="000B62D9"/>
    <w:rsid w:val="000B648A"/>
    <w:rsid w:val="000B6637"/>
    <w:rsid w:val="000B695F"/>
    <w:rsid w:val="000B6A47"/>
    <w:rsid w:val="000B7939"/>
    <w:rsid w:val="000B7BA6"/>
    <w:rsid w:val="000B7D45"/>
    <w:rsid w:val="000C012B"/>
    <w:rsid w:val="000C1153"/>
    <w:rsid w:val="000C1989"/>
    <w:rsid w:val="000C1B8C"/>
    <w:rsid w:val="000C1E80"/>
    <w:rsid w:val="000C23F0"/>
    <w:rsid w:val="000C264C"/>
    <w:rsid w:val="000C2C68"/>
    <w:rsid w:val="000C3557"/>
    <w:rsid w:val="000C385F"/>
    <w:rsid w:val="000C3C35"/>
    <w:rsid w:val="000C3CC3"/>
    <w:rsid w:val="000C4026"/>
    <w:rsid w:val="000C4085"/>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4"/>
    <w:rsid w:val="000D308A"/>
    <w:rsid w:val="000D311E"/>
    <w:rsid w:val="000D4067"/>
    <w:rsid w:val="000D40B9"/>
    <w:rsid w:val="000D4452"/>
    <w:rsid w:val="000D5085"/>
    <w:rsid w:val="000D5A3D"/>
    <w:rsid w:val="000D5EB0"/>
    <w:rsid w:val="000D5EF7"/>
    <w:rsid w:val="000D60C7"/>
    <w:rsid w:val="000D613A"/>
    <w:rsid w:val="000D6ADC"/>
    <w:rsid w:val="000D6FCE"/>
    <w:rsid w:val="000D7624"/>
    <w:rsid w:val="000D77AA"/>
    <w:rsid w:val="000D77E2"/>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D76"/>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D89"/>
    <w:rsid w:val="000F47F3"/>
    <w:rsid w:val="000F4CBF"/>
    <w:rsid w:val="000F54D0"/>
    <w:rsid w:val="000F561C"/>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C92"/>
    <w:rsid w:val="00120D85"/>
    <w:rsid w:val="00120E6C"/>
    <w:rsid w:val="00120F20"/>
    <w:rsid w:val="001210E4"/>
    <w:rsid w:val="00121760"/>
    <w:rsid w:val="00121808"/>
    <w:rsid w:val="00121959"/>
    <w:rsid w:val="00121C90"/>
    <w:rsid w:val="00121CB2"/>
    <w:rsid w:val="00121F50"/>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125F"/>
    <w:rsid w:val="001319BF"/>
    <w:rsid w:val="00131BCF"/>
    <w:rsid w:val="00132A72"/>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DF6"/>
    <w:rsid w:val="0014205E"/>
    <w:rsid w:val="0014219C"/>
    <w:rsid w:val="001424D8"/>
    <w:rsid w:val="00142846"/>
    <w:rsid w:val="00142B72"/>
    <w:rsid w:val="00142EF3"/>
    <w:rsid w:val="00143090"/>
    <w:rsid w:val="001433B3"/>
    <w:rsid w:val="0014371B"/>
    <w:rsid w:val="00143849"/>
    <w:rsid w:val="0014393C"/>
    <w:rsid w:val="00143C54"/>
    <w:rsid w:val="00143F6A"/>
    <w:rsid w:val="0014455E"/>
    <w:rsid w:val="00144AB6"/>
    <w:rsid w:val="00144CEE"/>
    <w:rsid w:val="00144E43"/>
    <w:rsid w:val="00146077"/>
    <w:rsid w:val="00146B2C"/>
    <w:rsid w:val="00146BDA"/>
    <w:rsid w:val="00146C44"/>
    <w:rsid w:val="001507A9"/>
    <w:rsid w:val="0015084A"/>
    <w:rsid w:val="00150C9E"/>
    <w:rsid w:val="00150EC2"/>
    <w:rsid w:val="00151AE4"/>
    <w:rsid w:val="00151B04"/>
    <w:rsid w:val="00151C7A"/>
    <w:rsid w:val="00152349"/>
    <w:rsid w:val="00152ABD"/>
    <w:rsid w:val="00152DFE"/>
    <w:rsid w:val="00152EDD"/>
    <w:rsid w:val="00153F88"/>
    <w:rsid w:val="00154778"/>
    <w:rsid w:val="00154CFC"/>
    <w:rsid w:val="00155170"/>
    <w:rsid w:val="00155279"/>
    <w:rsid w:val="00155992"/>
    <w:rsid w:val="00156047"/>
    <w:rsid w:val="001560C4"/>
    <w:rsid w:val="001562FC"/>
    <w:rsid w:val="001565D3"/>
    <w:rsid w:val="001567C8"/>
    <w:rsid w:val="00156A76"/>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4DE"/>
    <w:rsid w:val="00165676"/>
    <w:rsid w:val="00165A83"/>
    <w:rsid w:val="00166860"/>
    <w:rsid w:val="00166963"/>
    <w:rsid w:val="00167209"/>
    <w:rsid w:val="00167556"/>
    <w:rsid w:val="001677F8"/>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DAB"/>
    <w:rsid w:val="001A4DE4"/>
    <w:rsid w:val="001A5A65"/>
    <w:rsid w:val="001A5B60"/>
    <w:rsid w:val="001A5C68"/>
    <w:rsid w:val="001A6922"/>
    <w:rsid w:val="001A770D"/>
    <w:rsid w:val="001B011E"/>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70E5"/>
    <w:rsid w:val="001C7B34"/>
    <w:rsid w:val="001D0193"/>
    <w:rsid w:val="001D02D5"/>
    <w:rsid w:val="001D0AF1"/>
    <w:rsid w:val="001D15B8"/>
    <w:rsid w:val="001D1AAD"/>
    <w:rsid w:val="001D222B"/>
    <w:rsid w:val="001D25F8"/>
    <w:rsid w:val="001D2622"/>
    <w:rsid w:val="001D2713"/>
    <w:rsid w:val="001D3DFE"/>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B2C"/>
    <w:rsid w:val="00204FF3"/>
    <w:rsid w:val="002050DA"/>
    <w:rsid w:val="00205592"/>
    <w:rsid w:val="0020599F"/>
    <w:rsid w:val="00205C8B"/>
    <w:rsid w:val="00206819"/>
    <w:rsid w:val="002069A2"/>
    <w:rsid w:val="00206C4B"/>
    <w:rsid w:val="0020762A"/>
    <w:rsid w:val="002077E8"/>
    <w:rsid w:val="00207B6D"/>
    <w:rsid w:val="00210423"/>
    <w:rsid w:val="002104FC"/>
    <w:rsid w:val="002110DD"/>
    <w:rsid w:val="00211773"/>
    <w:rsid w:val="00211A84"/>
    <w:rsid w:val="002120A5"/>
    <w:rsid w:val="00212C90"/>
    <w:rsid w:val="00212D5F"/>
    <w:rsid w:val="00212E9B"/>
    <w:rsid w:val="002135C5"/>
    <w:rsid w:val="00213D2C"/>
    <w:rsid w:val="002140C5"/>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937"/>
    <w:rsid w:val="002309AD"/>
    <w:rsid w:val="00230BFD"/>
    <w:rsid w:val="00231D7C"/>
    <w:rsid w:val="00231F5D"/>
    <w:rsid w:val="002323B8"/>
    <w:rsid w:val="00232CCC"/>
    <w:rsid w:val="00232F24"/>
    <w:rsid w:val="002336AC"/>
    <w:rsid w:val="00233FF4"/>
    <w:rsid w:val="00234192"/>
    <w:rsid w:val="002347C7"/>
    <w:rsid w:val="0023550B"/>
    <w:rsid w:val="00235C07"/>
    <w:rsid w:val="00235C2C"/>
    <w:rsid w:val="002360FC"/>
    <w:rsid w:val="002361FC"/>
    <w:rsid w:val="002369E6"/>
    <w:rsid w:val="00236AB2"/>
    <w:rsid w:val="00236B3B"/>
    <w:rsid w:val="002371F8"/>
    <w:rsid w:val="00240247"/>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CD"/>
    <w:rsid w:val="002A7AEE"/>
    <w:rsid w:val="002A7BEA"/>
    <w:rsid w:val="002A7D25"/>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4DBD"/>
    <w:rsid w:val="002B5706"/>
    <w:rsid w:val="002B59E3"/>
    <w:rsid w:val="002B6107"/>
    <w:rsid w:val="002B613B"/>
    <w:rsid w:val="002B62C8"/>
    <w:rsid w:val="002B636C"/>
    <w:rsid w:val="002B66D6"/>
    <w:rsid w:val="002B6716"/>
    <w:rsid w:val="002B744A"/>
    <w:rsid w:val="002B7C16"/>
    <w:rsid w:val="002C0088"/>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BB"/>
    <w:rsid w:val="002E124D"/>
    <w:rsid w:val="002E1589"/>
    <w:rsid w:val="002E1ACA"/>
    <w:rsid w:val="002E1F83"/>
    <w:rsid w:val="002E2617"/>
    <w:rsid w:val="002E272E"/>
    <w:rsid w:val="002E2C8C"/>
    <w:rsid w:val="002E2CA4"/>
    <w:rsid w:val="002E2E2F"/>
    <w:rsid w:val="002E2F24"/>
    <w:rsid w:val="002E3524"/>
    <w:rsid w:val="002E3669"/>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7437"/>
    <w:rsid w:val="002F7777"/>
    <w:rsid w:val="002F7A87"/>
    <w:rsid w:val="003007DD"/>
    <w:rsid w:val="00300D94"/>
    <w:rsid w:val="0030136E"/>
    <w:rsid w:val="00302925"/>
    <w:rsid w:val="00302A11"/>
    <w:rsid w:val="00302D7B"/>
    <w:rsid w:val="003031C5"/>
    <w:rsid w:val="00303544"/>
    <w:rsid w:val="003037E9"/>
    <w:rsid w:val="00303827"/>
    <w:rsid w:val="00303E32"/>
    <w:rsid w:val="00303EF4"/>
    <w:rsid w:val="003048DF"/>
    <w:rsid w:val="00304EA2"/>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4F3"/>
    <w:rsid w:val="003277FC"/>
    <w:rsid w:val="00327992"/>
    <w:rsid w:val="00327AAB"/>
    <w:rsid w:val="00327D94"/>
    <w:rsid w:val="00327DEF"/>
    <w:rsid w:val="00330410"/>
    <w:rsid w:val="003307B2"/>
    <w:rsid w:val="003308E0"/>
    <w:rsid w:val="00330E7A"/>
    <w:rsid w:val="00330EDD"/>
    <w:rsid w:val="0033180F"/>
    <w:rsid w:val="0033231F"/>
    <w:rsid w:val="003323DA"/>
    <w:rsid w:val="003347CB"/>
    <w:rsid w:val="00334981"/>
    <w:rsid w:val="00334C80"/>
    <w:rsid w:val="00334F48"/>
    <w:rsid w:val="003350BA"/>
    <w:rsid w:val="003350BB"/>
    <w:rsid w:val="00335365"/>
    <w:rsid w:val="00335D9A"/>
    <w:rsid w:val="00335F91"/>
    <w:rsid w:val="0033601E"/>
    <w:rsid w:val="00336582"/>
    <w:rsid w:val="003365F6"/>
    <w:rsid w:val="00336722"/>
    <w:rsid w:val="00336FA6"/>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3B7"/>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392"/>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994"/>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E74"/>
    <w:rsid w:val="0039661E"/>
    <w:rsid w:val="00396F9D"/>
    <w:rsid w:val="003A000D"/>
    <w:rsid w:val="003A05DF"/>
    <w:rsid w:val="003A0647"/>
    <w:rsid w:val="003A13CE"/>
    <w:rsid w:val="003A1781"/>
    <w:rsid w:val="003A1B2E"/>
    <w:rsid w:val="003A1D7A"/>
    <w:rsid w:val="003A22B8"/>
    <w:rsid w:val="003A2A41"/>
    <w:rsid w:val="003A340D"/>
    <w:rsid w:val="003A34BC"/>
    <w:rsid w:val="003A37A0"/>
    <w:rsid w:val="003A3A73"/>
    <w:rsid w:val="003A3EC5"/>
    <w:rsid w:val="003A4853"/>
    <w:rsid w:val="003A492A"/>
    <w:rsid w:val="003A4A94"/>
    <w:rsid w:val="003A520B"/>
    <w:rsid w:val="003A52EA"/>
    <w:rsid w:val="003A5A5D"/>
    <w:rsid w:val="003A5C19"/>
    <w:rsid w:val="003A6088"/>
    <w:rsid w:val="003A61B1"/>
    <w:rsid w:val="003A6875"/>
    <w:rsid w:val="003A72AC"/>
    <w:rsid w:val="003A76C9"/>
    <w:rsid w:val="003A7881"/>
    <w:rsid w:val="003A7AB6"/>
    <w:rsid w:val="003A7BF4"/>
    <w:rsid w:val="003B0A6D"/>
    <w:rsid w:val="003B17E9"/>
    <w:rsid w:val="003B1D78"/>
    <w:rsid w:val="003B1F3F"/>
    <w:rsid w:val="003B2615"/>
    <w:rsid w:val="003B27C6"/>
    <w:rsid w:val="003B2E10"/>
    <w:rsid w:val="003B33D2"/>
    <w:rsid w:val="003B4433"/>
    <w:rsid w:val="003B448C"/>
    <w:rsid w:val="003B4BC3"/>
    <w:rsid w:val="003B55FB"/>
    <w:rsid w:val="003B5775"/>
    <w:rsid w:val="003B5918"/>
    <w:rsid w:val="003B5F7B"/>
    <w:rsid w:val="003B6E49"/>
    <w:rsid w:val="003B6EB5"/>
    <w:rsid w:val="003B74AF"/>
    <w:rsid w:val="003B7C97"/>
    <w:rsid w:val="003B7E43"/>
    <w:rsid w:val="003C1195"/>
    <w:rsid w:val="003C137E"/>
    <w:rsid w:val="003C1D06"/>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E"/>
    <w:rsid w:val="003F39BA"/>
    <w:rsid w:val="003F3A09"/>
    <w:rsid w:val="003F4774"/>
    <w:rsid w:val="003F4BF9"/>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881"/>
    <w:rsid w:val="004034BB"/>
    <w:rsid w:val="0040350B"/>
    <w:rsid w:val="00403DD5"/>
    <w:rsid w:val="00404307"/>
    <w:rsid w:val="00404A1C"/>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446"/>
    <w:rsid w:val="00411D07"/>
    <w:rsid w:val="0041237A"/>
    <w:rsid w:val="00412602"/>
    <w:rsid w:val="004129F9"/>
    <w:rsid w:val="00412D74"/>
    <w:rsid w:val="00412E31"/>
    <w:rsid w:val="00413095"/>
    <w:rsid w:val="004140AA"/>
    <w:rsid w:val="004144F6"/>
    <w:rsid w:val="00414D4D"/>
    <w:rsid w:val="00415D4D"/>
    <w:rsid w:val="0041615F"/>
    <w:rsid w:val="00416415"/>
    <w:rsid w:val="004168B1"/>
    <w:rsid w:val="004168EC"/>
    <w:rsid w:val="004169B3"/>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EF0"/>
    <w:rsid w:val="00423325"/>
    <w:rsid w:val="00423446"/>
    <w:rsid w:val="00423984"/>
    <w:rsid w:val="00423A59"/>
    <w:rsid w:val="004240F7"/>
    <w:rsid w:val="004248CE"/>
    <w:rsid w:val="0042496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FD0"/>
    <w:rsid w:val="00434187"/>
    <w:rsid w:val="00434CFC"/>
    <w:rsid w:val="00434DCA"/>
    <w:rsid w:val="00434E69"/>
    <w:rsid w:val="0043520F"/>
    <w:rsid w:val="00435F5D"/>
    <w:rsid w:val="00436000"/>
    <w:rsid w:val="00436519"/>
    <w:rsid w:val="0043689C"/>
    <w:rsid w:val="0044061E"/>
    <w:rsid w:val="00440D15"/>
    <w:rsid w:val="00440D79"/>
    <w:rsid w:val="00440D83"/>
    <w:rsid w:val="00440E86"/>
    <w:rsid w:val="00440F39"/>
    <w:rsid w:val="004426A3"/>
    <w:rsid w:val="00442BF8"/>
    <w:rsid w:val="00442C9A"/>
    <w:rsid w:val="00442D58"/>
    <w:rsid w:val="004435BC"/>
    <w:rsid w:val="00443DE3"/>
    <w:rsid w:val="00444520"/>
    <w:rsid w:val="00444A1E"/>
    <w:rsid w:val="00444DDE"/>
    <w:rsid w:val="00445319"/>
    <w:rsid w:val="004454BB"/>
    <w:rsid w:val="00445A0E"/>
    <w:rsid w:val="00446024"/>
    <w:rsid w:val="00446254"/>
    <w:rsid w:val="00446690"/>
    <w:rsid w:val="004466A1"/>
    <w:rsid w:val="004466BE"/>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A34"/>
    <w:rsid w:val="00455C19"/>
    <w:rsid w:val="00455E1D"/>
    <w:rsid w:val="00455FBF"/>
    <w:rsid w:val="004564EA"/>
    <w:rsid w:val="004566F5"/>
    <w:rsid w:val="00460205"/>
    <w:rsid w:val="004604B0"/>
    <w:rsid w:val="00460831"/>
    <w:rsid w:val="00460CD9"/>
    <w:rsid w:val="00461022"/>
    <w:rsid w:val="00461329"/>
    <w:rsid w:val="004613BD"/>
    <w:rsid w:val="00461ACE"/>
    <w:rsid w:val="00461B0A"/>
    <w:rsid w:val="00462B49"/>
    <w:rsid w:val="00462E02"/>
    <w:rsid w:val="00463C32"/>
    <w:rsid w:val="004648C7"/>
    <w:rsid w:val="00464953"/>
    <w:rsid w:val="00464AAD"/>
    <w:rsid w:val="00464B83"/>
    <w:rsid w:val="00464CCB"/>
    <w:rsid w:val="00465984"/>
    <w:rsid w:val="00465B11"/>
    <w:rsid w:val="00465B1F"/>
    <w:rsid w:val="00465B23"/>
    <w:rsid w:val="00465BCA"/>
    <w:rsid w:val="00466184"/>
    <w:rsid w:val="00466513"/>
    <w:rsid w:val="00466B21"/>
    <w:rsid w:val="00466D8A"/>
    <w:rsid w:val="004670D4"/>
    <w:rsid w:val="0046715B"/>
    <w:rsid w:val="0046781F"/>
    <w:rsid w:val="00467ABF"/>
    <w:rsid w:val="004709C9"/>
    <w:rsid w:val="00471C0A"/>
    <w:rsid w:val="00471F25"/>
    <w:rsid w:val="00472293"/>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78C"/>
    <w:rsid w:val="00482A89"/>
    <w:rsid w:val="00483DE1"/>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A5D"/>
    <w:rsid w:val="00495B97"/>
    <w:rsid w:val="00495E9C"/>
    <w:rsid w:val="00495F23"/>
    <w:rsid w:val="00496089"/>
    <w:rsid w:val="00496A47"/>
    <w:rsid w:val="0049730E"/>
    <w:rsid w:val="004973D3"/>
    <w:rsid w:val="004A033A"/>
    <w:rsid w:val="004A0AFE"/>
    <w:rsid w:val="004A1040"/>
    <w:rsid w:val="004A1108"/>
    <w:rsid w:val="004A11EC"/>
    <w:rsid w:val="004A142A"/>
    <w:rsid w:val="004A14CF"/>
    <w:rsid w:val="004A2133"/>
    <w:rsid w:val="004A2397"/>
    <w:rsid w:val="004A269A"/>
    <w:rsid w:val="004A2942"/>
    <w:rsid w:val="004A2A18"/>
    <w:rsid w:val="004A3349"/>
    <w:rsid w:val="004A354E"/>
    <w:rsid w:val="004A37BC"/>
    <w:rsid w:val="004A3933"/>
    <w:rsid w:val="004A4032"/>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B43"/>
    <w:rsid w:val="004C5C66"/>
    <w:rsid w:val="004C62FC"/>
    <w:rsid w:val="004C6BA0"/>
    <w:rsid w:val="004C6DCE"/>
    <w:rsid w:val="004C6F55"/>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EB2"/>
    <w:rsid w:val="0052031C"/>
    <w:rsid w:val="00520399"/>
    <w:rsid w:val="00520451"/>
    <w:rsid w:val="00520B13"/>
    <w:rsid w:val="00521BF2"/>
    <w:rsid w:val="00521E80"/>
    <w:rsid w:val="00522511"/>
    <w:rsid w:val="00522860"/>
    <w:rsid w:val="00522CFF"/>
    <w:rsid w:val="005233BF"/>
    <w:rsid w:val="0052387A"/>
    <w:rsid w:val="00523A86"/>
    <w:rsid w:val="00523F10"/>
    <w:rsid w:val="00523FCA"/>
    <w:rsid w:val="005240C0"/>
    <w:rsid w:val="00524486"/>
    <w:rsid w:val="0052454C"/>
    <w:rsid w:val="005246BC"/>
    <w:rsid w:val="005248E2"/>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403BD"/>
    <w:rsid w:val="00540748"/>
    <w:rsid w:val="00540962"/>
    <w:rsid w:val="00541001"/>
    <w:rsid w:val="00541389"/>
    <w:rsid w:val="00542032"/>
    <w:rsid w:val="005424E4"/>
    <w:rsid w:val="00542553"/>
    <w:rsid w:val="005425C5"/>
    <w:rsid w:val="00542A08"/>
    <w:rsid w:val="00543064"/>
    <w:rsid w:val="00543259"/>
    <w:rsid w:val="0054388F"/>
    <w:rsid w:val="0054391F"/>
    <w:rsid w:val="00543E04"/>
    <w:rsid w:val="00543EC2"/>
    <w:rsid w:val="00544049"/>
    <w:rsid w:val="005442AE"/>
    <w:rsid w:val="00544E0C"/>
    <w:rsid w:val="00544F28"/>
    <w:rsid w:val="0054536A"/>
    <w:rsid w:val="005456F0"/>
    <w:rsid w:val="0054597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D43"/>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61E9"/>
    <w:rsid w:val="00576201"/>
    <w:rsid w:val="005764E3"/>
    <w:rsid w:val="0057659F"/>
    <w:rsid w:val="00576CB8"/>
    <w:rsid w:val="005771DF"/>
    <w:rsid w:val="005776C0"/>
    <w:rsid w:val="005777CA"/>
    <w:rsid w:val="00580195"/>
    <w:rsid w:val="0058023E"/>
    <w:rsid w:val="0058042F"/>
    <w:rsid w:val="005807DA"/>
    <w:rsid w:val="00580919"/>
    <w:rsid w:val="00580C39"/>
    <w:rsid w:val="00580CB9"/>
    <w:rsid w:val="00580DAF"/>
    <w:rsid w:val="00580E34"/>
    <w:rsid w:val="0058172D"/>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3D2"/>
    <w:rsid w:val="00593985"/>
    <w:rsid w:val="00593A8D"/>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C5D"/>
    <w:rsid w:val="005A19C9"/>
    <w:rsid w:val="005A2264"/>
    <w:rsid w:val="005A2D6F"/>
    <w:rsid w:val="005A32F2"/>
    <w:rsid w:val="005A40CA"/>
    <w:rsid w:val="005A42D0"/>
    <w:rsid w:val="005A4425"/>
    <w:rsid w:val="005A448F"/>
    <w:rsid w:val="005A4883"/>
    <w:rsid w:val="005A4B97"/>
    <w:rsid w:val="005A4F76"/>
    <w:rsid w:val="005A5C31"/>
    <w:rsid w:val="005A6170"/>
    <w:rsid w:val="005A61C4"/>
    <w:rsid w:val="005A64F5"/>
    <w:rsid w:val="005A6B1B"/>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441A"/>
    <w:rsid w:val="005B444E"/>
    <w:rsid w:val="005B44C7"/>
    <w:rsid w:val="005B4B52"/>
    <w:rsid w:val="005B4F81"/>
    <w:rsid w:val="005B588D"/>
    <w:rsid w:val="005B5F99"/>
    <w:rsid w:val="005B60BE"/>
    <w:rsid w:val="005B60E8"/>
    <w:rsid w:val="005B68D7"/>
    <w:rsid w:val="005B69AA"/>
    <w:rsid w:val="005B6B6C"/>
    <w:rsid w:val="005B7344"/>
    <w:rsid w:val="005B7DC7"/>
    <w:rsid w:val="005B7EA5"/>
    <w:rsid w:val="005C0008"/>
    <w:rsid w:val="005C015E"/>
    <w:rsid w:val="005C1BF0"/>
    <w:rsid w:val="005C1FF7"/>
    <w:rsid w:val="005C2272"/>
    <w:rsid w:val="005C31C3"/>
    <w:rsid w:val="005C356D"/>
    <w:rsid w:val="005C3AD0"/>
    <w:rsid w:val="005C3B86"/>
    <w:rsid w:val="005C444B"/>
    <w:rsid w:val="005C4AE8"/>
    <w:rsid w:val="005C4E06"/>
    <w:rsid w:val="005C4E28"/>
    <w:rsid w:val="005C59BE"/>
    <w:rsid w:val="005C5BB5"/>
    <w:rsid w:val="005C5CB1"/>
    <w:rsid w:val="005C6696"/>
    <w:rsid w:val="005C681D"/>
    <w:rsid w:val="005C6991"/>
    <w:rsid w:val="005D04F9"/>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A55"/>
    <w:rsid w:val="005E26BA"/>
    <w:rsid w:val="005E299B"/>
    <w:rsid w:val="005E35BD"/>
    <w:rsid w:val="005E379B"/>
    <w:rsid w:val="005E3D3E"/>
    <w:rsid w:val="005E3FAE"/>
    <w:rsid w:val="005E5625"/>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F4D"/>
    <w:rsid w:val="005F461D"/>
    <w:rsid w:val="005F467E"/>
    <w:rsid w:val="005F546E"/>
    <w:rsid w:val="005F5848"/>
    <w:rsid w:val="005F590A"/>
    <w:rsid w:val="005F5DD4"/>
    <w:rsid w:val="005F608A"/>
    <w:rsid w:val="005F6182"/>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D24"/>
    <w:rsid w:val="00600D31"/>
    <w:rsid w:val="00600F0C"/>
    <w:rsid w:val="0060126B"/>
    <w:rsid w:val="006014FA"/>
    <w:rsid w:val="0060171F"/>
    <w:rsid w:val="006025C6"/>
    <w:rsid w:val="00602ABB"/>
    <w:rsid w:val="00603D3F"/>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567D"/>
    <w:rsid w:val="00625BA9"/>
    <w:rsid w:val="006262CD"/>
    <w:rsid w:val="00626362"/>
    <w:rsid w:val="00626531"/>
    <w:rsid w:val="00626787"/>
    <w:rsid w:val="006275C8"/>
    <w:rsid w:val="00627AEA"/>
    <w:rsid w:val="00630A2A"/>
    <w:rsid w:val="00630C6B"/>
    <w:rsid w:val="00631866"/>
    <w:rsid w:val="00631957"/>
    <w:rsid w:val="0063198D"/>
    <w:rsid w:val="00632685"/>
    <w:rsid w:val="006328C8"/>
    <w:rsid w:val="006330CF"/>
    <w:rsid w:val="00633884"/>
    <w:rsid w:val="006340ED"/>
    <w:rsid w:val="00634560"/>
    <w:rsid w:val="0063465D"/>
    <w:rsid w:val="0063544F"/>
    <w:rsid w:val="006358C5"/>
    <w:rsid w:val="00635C2A"/>
    <w:rsid w:val="00636295"/>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CD8"/>
    <w:rsid w:val="00645391"/>
    <w:rsid w:val="00645451"/>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622B"/>
    <w:rsid w:val="006562BC"/>
    <w:rsid w:val="00656D8B"/>
    <w:rsid w:val="0065718A"/>
    <w:rsid w:val="00657234"/>
    <w:rsid w:val="00657292"/>
    <w:rsid w:val="006573CC"/>
    <w:rsid w:val="006600DE"/>
    <w:rsid w:val="00660104"/>
    <w:rsid w:val="0066021B"/>
    <w:rsid w:val="00660498"/>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67794"/>
    <w:rsid w:val="006709B1"/>
    <w:rsid w:val="00671446"/>
    <w:rsid w:val="0067184D"/>
    <w:rsid w:val="00671A9A"/>
    <w:rsid w:val="00671AD5"/>
    <w:rsid w:val="00671B07"/>
    <w:rsid w:val="00671B08"/>
    <w:rsid w:val="00671D06"/>
    <w:rsid w:val="0067247A"/>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9F"/>
    <w:rsid w:val="006771D0"/>
    <w:rsid w:val="00677230"/>
    <w:rsid w:val="0067726B"/>
    <w:rsid w:val="00677893"/>
    <w:rsid w:val="00677C2D"/>
    <w:rsid w:val="00677D4D"/>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91B"/>
    <w:rsid w:val="00690D72"/>
    <w:rsid w:val="00690EC7"/>
    <w:rsid w:val="006910BE"/>
    <w:rsid w:val="00691459"/>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894"/>
    <w:rsid w:val="00697CB7"/>
    <w:rsid w:val="00697D3D"/>
    <w:rsid w:val="006A00C9"/>
    <w:rsid w:val="006A01CE"/>
    <w:rsid w:val="006A0302"/>
    <w:rsid w:val="006A0387"/>
    <w:rsid w:val="006A0D25"/>
    <w:rsid w:val="006A1078"/>
    <w:rsid w:val="006A17FC"/>
    <w:rsid w:val="006A2249"/>
    <w:rsid w:val="006A24BD"/>
    <w:rsid w:val="006A2686"/>
    <w:rsid w:val="006A273C"/>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3BEA"/>
    <w:rsid w:val="006B455D"/>
    <w:rsid w:val="006B4848"/>
    <w:rsid w:val="006B5019"/>
    <w:rsid w:val="006B5064"/>
    <w:rsid w:val="006B5282"/>
    <w:rsid w:val="006B571B"/>
    <w:rsid w:val="006B58D3"/>
    <w:rsid w:val="006B5C31"/>
    <w:rsid w:val="006B5E4E"/>
    <w:rsid w:val="006B5ECE"/>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4BE"/>
    <w:rsid w:val="006C5914"/>
    <w:rsid w:val="006C5984"/>
    <w:rsid w:val="006C668B"/>
    <w:rsid w:val="006C669F"/>
    <w:rsid w:val="006C67C8"/>
    <w:rsid w:val="006C6A72"/>
    <w:rsid w:val="006C6B52"/>
    <w:rsid w:val="006C6BE9"/>
    <w:rsid w:val="006C7108"/>
    <w:rsid w:val="006D05B2"/>
    <w:rsid w:val="006D0D04"/>
    <w:rsid w:val="006D10DE"/>
    <w:rsid w:val="006D16F8"/>
    <w:rsid w:val="006D1AD2"/>
    <w:rsid w:val="006D1EED"/>
    <w:rsid w:val="006D20AC"/>
    <w:rsid w:val="006D23E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EA7"/>
    <w:rsid w:val="006E14B7"/>
    <w:rsid w:val="006E1D63"/>
    <w:rsid w:val="006E21AD"/>
    <w:rsid w:val="006E266C"/>
    <w:rsid w:val="006E2B26"/>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836"/>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101DB"/>
    <w:rsid w:val="007102E4"/>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11"/>
    <w:rsid w:val="0071504F"/>
    <w:rsid w:val="00715DA4"/>
    <w:rsid w:val="0071677B"/>
    <w:rsid w:val="00717012"/>
    <w:rsid w:val="007170A1"/>
    <w:rsid w:val="007171BD"/>
    <w:rsid w:val="007200FC"/>
    <w:rsid w:val="0072029B"/>
    <w:rsid w:val="007206DC"/>
    <w:rsid w:val="007208D8"/>
    <w:rsid w:val="00720A6A"/>
    <w:rsid w:val="00720AF4"/>
    <w:rsid w:val="0072139E"/>
    <w:rsid w:val="007217B8"/>
    <w:rsid w:val="0072189C"/>
    <w:rsid w:val="0072258A"/>
    <w:rsid w:val="007227E3"/>
    <w:rsid w:val="00722BC2"/>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ABB"/>
    <w:rsid w:val="00726E85"/>
    <w:rsid w:val="00727823"/>
    <w:rsid w:val="00727A04"/>
    <w:rsid w:val="007300D4"/>
    <w:rsid w:val="007302D5"/>
    <w:rsid w:val="007309DC"/>
    <w:rsid w:val="00730A28"/>
    <w:rsid w:val="00730F24"/>
    <w:rsid w:val="00730FB2"/>
    <w:rsid w:val="00731254"/>
    <w:rsid w:val="00731335"/>
    <w:rsid w:val="00731E4F"/>
    <w:rsid w:val="007325A3"/>
    <w:rsid w:val="00732906"/>
    <w:rsid w:val="00732BE4"/>
    <w:rsid w:val="00732CE1"/>
    <w:rsid w:val="0073311B"/>
    <w:rsid w:val="00734F99"/>
    <w:rsid w:val="0073526A"/>
    <w:rsid w:val="00735528"/>
    <w:rsid w:val="00735A94"/>
    <w:rsid w:val="00735C8D"/>
    <w:rsid w:val="00736319"/>
    <w:rsid w:val="00736560"/>
    <w:rsid w:val="0073692B"/>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B6C"/>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AD5"/>
    <w:rsid w:val="007552EA"/>
    <w:rsid w:val="00755342"/>
    <w:rsid w:val="007553E8"/>
    <w:rsid w:val="007553FD"/>
    <w:rsid w:val="0075664A"/>
    <w:rsid w:val="0075688E"/>
    <w:rsid w:val="00757A66"/>
    <w:rsid w:val="00760C29"/>
    <w:rsid w:val="00760C78"/>
    <w:rsid w:val="00760EC7"/>
    <w:rsid w:val="00760F3D"/>
    <w:rsid w:val="00760FF2"/>
    <w:rsid w:val="00761518"/>
    <w:rsid w:val="00761B2E"/>
    <w:rsid w:val="00761D2F"/>
    <w:rsid w:val="00762224"/>
    <w:rsid w:val="00762827"/>
    <w:rsid w:val="0076286E"/>
    <w:rsid w:val="00763248"/>
    <w:rsid w:val="0076360B"/>
    <w:rsid w:val="00763C9C"/>
    <w:rsid w:val="00763E81"/>
    <w:rsid w:val="007640D0"/>
    <w:rsid w:val="00764516"/>
    <w:rsid w:val="0076523A"/>
    <w:rsid w:val="0076553A"/>
    <w:rsid w:val="00765851"/>
    <w:rsid w:val="0076587F"/>
    <w:rsid w:val="00765B84"/>
    <w:rsid w:val="007666A3"/>
    <w:rsid w:val="00766B4A"/>
    <w:rsid w:val="007674E4"/>
    <w:rsid w:val="0077027C"/>
    <w:rsid w:val="00770823"/>
    <w:rsid w:val="007708A1"/>
    <w:rsid w:val="00770DB4"/>
    <w:rsid w:val="00770FFE"/>
    <w:rsid w:val="00771148"/>
    <w:rsid w:val="007715C0"/>
    <w:rsid w:val="0077201A"/>
    <w:rsid w:val="0077206E"/>
    <w:rsid w:val="007720AA"/>
    <w:rsid w:val="0077255E"/>
    <w:rsid w:val="007727AB"/>
    <w:rsid w:val="00772DCD"/>
    <w:rsid w:val="007734E4"/>
    <w:rsid w:val="00773622"/>
    <w:rsid w:val="00773669"/>
    <w:rsid w:val="00773A5C"/>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B6"/>
    <w:rsid w:val="007922C8"/>
    <w:rsid w:val="00792403"/>
    <w:rsid w:val="007926E2"/>
    <w:rsid w:val="00792A43"/>
    <w:rsid w:val="00792A6F"/>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4DA"/>
    <w:rsid w:val="00797988"/>
    <w:rsid w:val="007A008A"/>
    <w:rsid w:val="007A01CA"/>
    <w:rsid w:val="007A02E4"/>
    <w:rsid w:val="007A05AB"/>
    <w:rsid w:val="007A0A61"/>
    <w:rsid w:val="007A109E"/>
    <w:rsid w:val="007A1A2B"/>
    <w:rsid w:val="007A1C8D"/>
    <w:rsid w:val="007A1DEB"/>
    <w:rsid w:val="007A2311"/>
    <w:rsid w:val="007A25CF"/>
    <w:rsid w:val="007A2A7A"/>
    <w:rsid w:val="007A2E07"/>
    <w:rsid w:val="007A324A"/>
    <w:rsid w:val="007A34A1"/>
    <w:rsid w:val="007A3571"/>
    <w:rsid w:val="007A3734"/>
    <w:rsid w:val="007A47A5"/>
    <w:rsid w:val="007A4B15"/>
    <w:rsid w:val="007A4E11"/>
    <w:rsid w:val="007A5298"/>
    <w:rsid w:val="007A5493"/>
    <w:rsid w:val="007A558C"/>
    <w:rsid w:val="007A5596"/>
    <w:rsid w:val="007A5693"/>
    <w:rsid w:val="007A5C8A"/>
    <w:rsid w:val="007A6122"/>
    <w:rsid w:val="007A6391"/>
    <w:rsid w:val="007A64F5"/>
    <w:rsid w:val="007A65C3"/>
    <w:rsid w:val="007A6668"/>
    <w:rsid w:val="007A6706"/>
    <w:rsid w:val="007A69A8"/>
    <w:rsid w:val="007A7E49"/>
    <w:rsid w:val="007A7E61"/>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303C"/>
    <w:rsid w:val="007C3374"/>
    <w:rsid w:val="007C4A7E"/>
    <w:rsid w:val="007C4CC1"/>
    <w:rsid w:val="007C5092"/>
    <w:rsid w:val="007C522F"/>
    <w:rsid w:val="007C54D8"/>
    <w:rsid w:val="007C57F1"/>
    <w:rsid w:val="007C6448"/>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F27"/>
    <w:rsid w:val="007E42D1"/>
    <w:rsid w:val="007E44DE"/>
    <w:rsid w:val="007E4A41"/>
    <w:rsid w:val="007E50F5"/>
    <w:rsid w:val="007E55A1"/>
    <w:rsid w:val="007E5C8F"/>
    <w:rsid w:val="007E636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BEF"/>
    <w:rsid w:val="007F4DBB"/>
    <w:rsid w:val="007F4FA9"/>
    <w:rsid w:val="007F5713"/>
    <w:rsid w:val="007F598F"/>
    <w:rsid w:val="007F6770"/>
    <w:rsid w:val="007F7162"/>
    <w:rsid w:val="007F7318"/>
    <w:rsid w:val="007F7CBC"/>
    <w:rsid w:val="00800276"/>
    <w:rsid w:val="00800C15"/>
    <w:rsid w:val="0080101F"/>
    <w:rsid w:val="0080124B"/>
    <w:rsid w:val="0080148B"/>
    <w:rsid w:val="0080155C"/>
    <w:rsid w:val="008019DC"/>
    <w:rsid w:val="00801C6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55B0"/>
    <w:rsid w:val="008355F9"/>
    <w:rsid w:val="008359F0"/>
    <w:rsid w:val="00835BF9"/>
    <w:rsid w:val="00835F1B"/>
    <w:rsid w:val="00835F24"/>
    <w:rsid w:val="00836727"/>
    <w:rsid w:val="00836AA4"/>
    <w:rsid w:val="00836DAD"/>
    <w:rsid w:val="00837344"/>
    <w:rsid w:val="0083771B"/>
    <w:rsid w:val="00837732"/>
    <w:rsid w:val="008379A4"/>
    <w:rsid w:val="00837A93"/>
    <w:rsid w:val="00837BB5"/>
    <w:rsid w:val="00837DC7"/>
    <w:rsid w:val="00837EAA"/>
    <w:rsid w:val="00840592"/>
    <w:rsid w:val="00840E57"/>
    <w:rsid w:val="00841008"/>
    <w:rsid w:val="00841090"/>
    <w:rsid w:val="0084147E"/>
    <w:rsid w:val="00841C28"/>
    <w:rsid w:val="00841E84"/>
    <w:rsid w:val="00843A87"/>
    <w:rsid w:val="00843C45"/>
    <w:rsid w:val="008443BE"/>
    <w:rsid w:val="00844429"/>
    <w:rsid w:val="00844CF7"/>
    <w:rsid w:val="0084503C"/>
    <w:rsid w:val="008453B0"/>
    <w:rsid w:val="00845566"/>
    <w:rsid w:val="00845C09"/>
    <w:rsid w:val="00845C71"/>
    <w:rsid w:val="00846056"/>
    <w:rsid w:val="00846367"/>
    <w:rsid w:val="00846B94"/>
    <w:rsid w:val="0084736E"/>
    <w:rsid w:val="00847DCB"/>
    <w:rsid w:val="008506E1"/>
    <w:rsid w:val="00850A92"/>
    <w:rsid w:val="00851257"/>
    <w:rsid w:val="008512B0"/>
    <w:rsid w:val="00851A3E"/>
    <w:rsid w:val="00851EF7"/>
    <w:rsid w:val="00852092"/>
    <w:rsid w:val="00852B2E"/>
    <w:rsid w:val="00852EB3"/>
    <w:rsid w:val="00853247"/>
    <w:rsid w:val="008533E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94D"/>
    <w:rsid w:val="00861C08"/>
    <w:rsid w:val="00861F85"/>
    <w:rsid w:val="00861FF8"/>
    <w:rsid w:val="0086211E"/>
    <w:rsid w:val="00862191"/>
    <w:rsid w:val="0086255E"/>
    <w:rsid w:val="0086370F"/>
    <w:rsid w:val="0086371A"/>
    <w:rsid w:val="00864041"/>
    <w:rsid w:val="0086475C"/>
    <w:rsid w:val="00864D4A"/>
    <w:rsid w:val="008656F9"/>
    <w:rsid w:val="00865AE7"/>
    <w:rsid w:val="00865DF2"/>
    <w:rsid w:val="00867848"/>
    <w:rsid w:val="008706A0"/>
    <w:rsid w:val="00870833"/>
    <w:rsid w:val="00870ABC"/>
    <w:rsid w:val="00871466"/>
    <w:rsid w:val="00872005"/>
    <w:rsid w:val="008724CA"/>
    <w:rsid w:val="008730C3"/>
    <w:rsid w:val="00873317"/>
    <w:rsid w:val="008742B9"/>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737"/>
    <w:rsid w:val="008B1799"/>
    <w:rsid w:val="008B1F14"/>
    <w:rsid w:val="008B2027"/>
    <w:rsid w:val="008B2247"/>
    <w:rsid w:val="008B229C"/>
    <w:rsid w:val="008B24E6"/>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7355"/>
    <w:rsid w:val="008E7800"/>
    <w:rsid w:val="008E7DF8"/>
    <w:rsid w:val="008E7F3F"/>
    <w:rsid w:val="008F006E"/>
    <w:rsid w:val="008F063B"/>
    <w:rsid w:val="008F087A"/>
    <w:rsid w:val="008F08E0"/>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FA0"/>
    <w:rsid w:val="0090102C"/>
    <w:rsid w:val="00901A8A"/>
    <w:rsid w:val="0090243B"/>
    <w:rsid w:val="009027D7"/>
    <w:rsid w:val="00902B1A"/>
    <w:rsid w:val="00902C7B"/>
    <w:rsid w:val="00903012"/>
    <w:rsid w:val="009031EC"/>
    <w:rsid w:val="009037B6"/>
    <w:rsid w:val="009039A3"/>
    <w:rsid w:val="0090410C"/>
    <w:rsid w:val="00904387"/>
    <w:rsid w:val="00904CB7"/>
    <w:rsid w:val="00905334"/>
    <w:rsid w:val="00905655"/>
    <w:rsid w:val="009066DA"/>
    <w:rsid w:val="00906990"/>
    <w:rsid w:val="009069AE"/>
    <w:rsid w:val="00907081"/>
    <w:rsid w:val="0090721F"/>
    <w:rsid w:val="00907DAC"/>
    <w:rsid w:val="00910155"/>
    <w:rsid w:val="00911474"/>
    <w:rsid w:val="0091163C"/>
    <w:rsid w:val="00911AE1"/>
    <w:rsid w:val="00911D2E"/>
    <w:rsid w:val="00911E3F"/>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537"/>
    <w:rsid w:val="009230D9"/>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440F"/>
    <w:rsid w:val="009345E7"/>
    <w:rsid w:val="009346F2"/>
    <w:rsid w:val="0093493E"/>
    <w:rsid w:val="009349CE"/>
    <w:rsid w:val="00934BCD"/>
    <w:rsid w:val="00934EF1"/>
    <w:rsid w:val="00934F13"/>
    <w:rsid w:val="0093588E"/>
    <w:rsid w:val="00936353"/>
    <w:rsid w:val="00936D33"/>
    <w:rsid w:val="00937081"/>
    <w:rsid w:val="00937368"/>
    <w:rsid w:val="009379D5"/>
    <w:rsid w:val="00937DC5"/>
    <w:rsid w:val="00937DE7"/>
    <w:rsid w:val="009404CB"/>
    <w:rsid w:val="009414AD"/>
    <w:rsid w:val="00941589"/>
    <w:rsid w:val="0094182F"/>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6A9F"/>
    <w:rsid w:val="009471F2"/>
    <w:rsid w:val="00947557"/>
    <w:rsid w:val="00950405"/>
    <w:rsid w:val="00950CAD"/>
    <w:rsid w:val="00950D4B"/>
    <w:rsid w:val="0095100E"/>
    <w:rsid w:val="00951243"/>
    <w:rsid w:val="009513CF"/>
    <w:rsid w:val="009514FA"/>
    <w:rsid w:val="00952406"/>
    <w:rsid w:val="009525C6"/>
    <w:rsid w:val="00952D7E"/>
    <w:rsid w:val="00952E37"/>
    <w:rsid w:val="009531B4"/>
    <w:rsid w:val="00954ACA"/>
    <w:rsid w:val="00955126"/>
    <w:rsid w:val="0095542A"/>
    <w:rsid w:val="00955CED"/>
    <w:rsid w:val="00955F0F"/>
    <w:rsid w:val="00956C39"/>
    <w:rsid w:val="00956EA3"/>
    <w:rsid w:val="009571E5"/>
    <w:rsid w:val="00957665"/>
    <w:rsid w:val="00957A0C"/>
    <w:rsid w:val="00957A35"/>
    <w:rsid w:val="00957A8F"/>
    <w:rsid w:val="00957E5D"/>
    <w:rsid w:val="00957F20"/>
    <w:rsid w:val="0096074A"/>
    <w:rsid w:val="009608C6"/>
    <w:rsid w:val="0096263F"/>
    <w:rsid w:val="00962AC5"/>
    <w:rsid w:val="00962F19"/>
    <w:rsid w:val="00963960"/>
    <w:rsid w:val="00963CA0"/>
    <w:rsid w:val="00963EEB"/>
    <w:rsid w:val="00964035"/>
    <w:rsid w:val="00964F36"/>
    <w:rsid w:val="009657C1"/>
    <w:rsid w:val="00965C49"/>
    <w:rsid w:val="00966732"/>
    <w:rsid w:val="00966C34"/>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F0"/>
    <w:rsid w:val="00977B40"/>
    <w:rsid w:val="0098055C"/>
    <w:rsid w:val="0098093C"/>
    <w:rsid w:val="009810B4"/>
    <w:rsid w:val="00981472"/>
    <w:rsid w:val="00981CE1"/>
    <w:rsid w:val="0098241C"/>
    <w:rsid w:val="00982C11"/>
    <w:rsid w:val="00982F1D"/>
    <w:rsid w:val="00983842"/>
    <w:rsid w:val="00983986"/>
    <w:rsid w:val="00983EAE"/>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797"/>
    <w:rsid w:val="009908C4"/>
    <w:rsid w:val="00990C96"/>
    <w:rsid w:val="00991039"/>
    <w:rsid w:val="00991684"/>
    <w:rsid w:val="00991A8C"/>
    <w:rsid w:val="00991EB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D3A"/>
    <w:rsid w:val="009A6499"/>
    <w:rsid w:val="009A67DB"/>
    <w:rsid w:val="009A6B6B"/>
    <w:rsid w:val="009A6C6A"/>
    <w:rsid w:val="009A7056"/>
    <w:rsid w:val="009A71DC"/>
    <w:rsid w:val="009A731E"/>
    <w:rsid w:val="009A768F"/>
    <w:rsid w:val="009A78FA"/>
    <w:rsid w:val="009A7C7A"/>
    <w:rsid w:val="009A7C9E"/>
    <w:rsid w:val="009A7EFB"/>
    <w:rsid w:val="009B0AC9"/>
    <w:rsid w:val="009B140D"/>
    <w:rsid w:val="009B1FC0"/>
    <w:rsid w:val="009B25E7"/>
    <w:rsid w:val="009B288E"/>
    <w:rsid w:val="009B2E44"/>
    <w:rsid w:val="009B2F89"/>
    <w:rsid w:val="009B3472"/>
    <w:rsid w:val="009B3D14"/>
    <w:rsid w:val="009B3EE2"/>
    <w:rsid w:val="009B42A8"/>
    <w:rsid w:val="009B44E5"/>
    <w:rsid w:val="009B4644"/>
    <w:rsid w:val="009B495F"/>
    <w:rsid w:val="009B49FB"/>
    <w:rsid w:val="009B4B41"/>
    <w:rsid w:val="009B6346"/>
    <w:rsid w:val="009B6C65"/>
    <w:rsid w:val="009B73ED"/>
    <w:rsid w:val="009B7916"/>
    <w:rsid w:val="009B7F1D"/>
    <w:rsid w:val="009C08F6"/>
    <w:rsid w:val="009C09B2"/>
    <w:rsid w:val="009C0CD5"/>
    <w:rsid w:val="009C14E2"/>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D26"/>
    <w:rsid w:val="009D0EAE"/>
    <w:rsid w:val="009D15EE"/>
    <w:rsid w:val="009D23E8"/>
    <w:rsid w:val="009D2C7E"/>
    <w:rsid w:val="009D3104"/>
    <w:rsid w:val="009D359D"/>
    <w:rsid w:val="009D37C9"/>
    <w:rsid w:val="009D3A5E"/>
    <w:rsid w:val="009D5119"/>
    <w:rsid w:val="009D512C"/>
    <w:rsid w:val="009D5731"/>
    <w:rsid w:val="009D610D"/>
    <w:rsid w:val="009D6305"/>
    <w:rsid w:val="009D69EA"/>
    <w:rsid w:val="009D6AF6"/>
    <w:rsid w:val="009D6BD1"/>
    <w:rsid w:val="009D6EAF"/>
    <w:rsid w:val="009D7EF9"/>
    <w:rsid w:val="009E0034"/>
    <w:rsid w:val="009E048D"/>
    <w:rsid w:val="009E0D85"/>
    <w:rsid w:val="009E0F1A"/>
    <w:rsid w:val="009E1403"/>
    <w:rsid w:val="009E1820"/>
    <w:rsid w:val="009E19E7"/>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E7"/>
    <w:rsid w:val="009F0343"/>
    <w:rsid w:val="009F03FE"/>
    <w:rsid w:val="009F07E1"/>
    <w:rsid w:val="009F086C"/>
    <w:rsid w:val="009F1159"/>
    <w:rsid w:val="009F151C"/>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93B"/>
    <w:rsid w:val="009F729D"/>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E5"/>
    <w:rsid w:val="00A06440"/>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6E3"/>
    <w:rsid w:val="00A30743"/>
    <w:rsid w:val="00A30CD9"/>
    <w:rsid w:val="00A3179B"/>
    <w:rsid w:val="00A31D18"/>
    <w:rsid w:val="00A32909"/>
    <w:rsid w:val="00A32B5F"/>
    <w:rsid w:val="00A32C98"/>
    <w:rsid w:val="00A337A7"/>
    <w:rsid w:val="00A33A27"/>
    <w:rsid w:val="00A33A46"/>
    <w:rsid w:val="00A33B92"/>
    <w:rsid w:val="00A3413C"/>
    <w:rsid w:val="00A3542C"/>
    <w:rsid w:val="00A354CE"/>
    <w:rsid w:val="00A35661"/>
    <w:rsid w:val="00A35968"/>
    <w:rsid w:val="00A35A94"/>
    <w:rsid w:val="00A35B9A"/>
    <w:rsid w:val="00A35BD1"/>
    <w:rsid w:val="00A36BEC"/>
    <w:rsid w:val="00A36D0E"/>
    <w:rsid w:val="00A36FBC"/>
    <w:rsid w:val="00A37758"/>
    <w:rsid w:val="00A37AF9"/>
    <w:rsid w:val="00A37F3A"/>
    <w:rsid w:val="00A37FBD"/>
    <w:rsid w:val="00A40904"/>
    <w:rsid w:val="00A4126D"/>
    <w:rsid w:val="00A41595"/>
    <w:rsid w:val="00A41633"/>
    <w:rsid w:val="00A416B8"/>
    <w:rsid w:val="00A41E3C"/>
    <w:rsid w:val="00A41E7D"/>
    <w:rsid w:val="00A42107"/>
    <w:rsid w:val="00A42A20"/>
    <w:rsid w:val="00A43423"/>
    <w:rsid w:val="00A435C4"/>
    <w:rsid w:val="00A43726"/>
    <w:rsid w:val="00A43F77"/>
    <w:rsid w:val="00A44527"/>
    <w:rsid w:val="00A44978"/>
    <w:rsid w:val="00A44E72"/>
    <w:rsid w:val="00A45156"/>
    <w:rsid w:val="00A453E0"/>
    <w:rsid w:val="00A458F9"/>
    <w:rsid w:val="00A45F4E"/>
    <w:rsid w:val="00A46395"/>
    <w:rsid w:val="00A4697A"/>
    <w:rsid w:val="00A46A9A"/>
    <w:rsid w:val="00A476DC"/>
    <w:rsid w:val="00A47889"/>
    <w:rsid w:val="00A47FCE"/>
    <w:rsid w:val="00A509D5"/>
    <w:rsid w:val="00A50B7E"/>
    <w:rsid w:val="00A50BB0"/>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701A"/>
    <w:rsid w:val="00A57453"/>
    <w:rsid w:val="00A57613"/>
    <w:rsid w:val="00A57695"/>
    <w:rsid w:val="00A576AF"/>
    <w:rsid w:val="00A57744"/>
    <w:rsid w:val="00A57899"/>
    <w:rsid w:val="00A5793E"/>
    <w:rsid w:val="00A57A34"/>
    <w:rsid w:val="00A57D25"/>
    <w:rsid w:val="00A57E88"/>
    <w:rsid w:val="00A601DF"/>
    <w:rsid w:val="00A60956"/>
    <w:rsid w:val="00A60BD9"/>
    <w:rsid w:val="00A6107E"/>
    <w:rsid w:val="00A61355"/>
    <w:rsid w:val="00A61A2B"/>
    <w:rsid w:val="00A61C81"/>
    <w:rsid w:val="00A62725"/>
    <w:rsid w:val="00A62737"/>
    <w:rsid w:val="00A627F0"/>
    <w:rsid w:val="00A627F8"/>
    <w:rsid w:val="00A628FB"/>
    <w:rsid w:val="00A62B6B"/>
    <w:rsid w:val="00A63721"/>
    <w:rsid w:val="00A657C2"/>
    <w:rsid w:val="00A659DC"/>
    <w:rsid w:val="00A668EF"/>
    <w:rsid w:val="00A66A4A"/>
    <w:rsid w:val="00A66AC0"/>
    <w:rsid w:val="00A67811"/>
    <w:rsid w:val="00A7011C"/>
    <w:rsid w:val="00A711BD"/>
    <w:rsid w:val="00A71A33"/>
    <w:rsid w:val="00A71BD9"/>
    <w:rsid w:val="00A71C48"/>
    <w:rsid w:val="00A72130"/>
    <w:rsid w:val="00A72455"/>
    <w:rsid w:val="00A7247E"/>
    <w:rsid w:val="00A72B69"/>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312"/>
    <w:rsid w:val="00A7778D"/>
    <w:rsid w:val="00A80292"/>
    <w:rsid w:val="00A808A5"/>
    <w:rsid w:val="00A80D0A"/>
    <w:rsid w:val="00A80EB9"/>
    <w:rsid w:val="00A811B5"/>
    <w:rsid w:val="00A81543"/>
    <w:rsid w:val="00A81D04"/>
    <w:rsid w:val="00A81E31"/>
    <w:rsid w:val="00A82388"/>
    <w:rsid w:val="00A823B0"/>
    <w:rsid w:val="00A8265A"/>
    <w:rsid w:val="00A826B6"/>
    <w:rsid w:val="00A82C91"/>
    <w:rsid w:val="00A82DC8"/>
    <w:rsid w:val="00A833F9"/>
    <w:rsid w:val="00A8366C"/>
    <w:rsid w:val="00A83BAE"/>
    <w:rsid w:val="00A83DCA"/>
    <w:rsid w:val="00A83F34"/>
    <w:rsid w:val="00A84668"/>
    <w:rsid w:val="00A84A7C"/>
    <w:rsid w:val="00A84B48"/>
    <w:rsid w:val="00A84D65"/>
    <w:rsid w:val="00A8569E"/>
    <w:rsid w:val="00A85A23"/>
    <w:rsid w:val="00A85CD3"/>
    <w:rsid w:val="00A8623A"/>
    <w:rsid w:val="00A86C12"/>
    <w:rsid w:val="00A8761E"/>
    <w:rsid w:val="00A877B1"/>
    <w:rsid w:val="00A87AE2"/>
    <w:rsid w:val="00A87E7F"/>
    <w:rsid w:val="00A900F1"/>
    <w:rsid w:val="00A90236"/>
    <w:rsid w:val="00A9029C"/>
    <w:rsid w:val="00A90375"/>
    <w:rsid w:val="00A90419"/>
    <w:rsid w:val="00A90908"/>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B00"/>
    <w:rsid w:val="00A97C75"/>
    <w:rsid w:val="00A97D64"/>
    <w:rsid w:val="00AA0F15"/>
    <w:rsid w:val="00AA10FA"/>
    <w:rsid w:val="00AA16AA"/>
    <w:rsid w:val="00AA16BD"/>
    <w:rsid w:val="00AA25AC"/>
    <w:rsid w:val="00AA2650"/>
    <w:rsid w:val="00AA33BE"/>
    <w:rsid w:val="00AA3627"/>
    <w:rsid w:val="00AA3968"/>
    <w:rsid w:val="00AA3CA7"/>
    <w:rsid w:val="00AA427E"/>
    <w:rsid w:val="00AA45B6"/>
    <w:rsid w:val="00AA4AB2"/>
    <w:rsid w:val="00AA4E7D"/>
    <w:rsid w:val="00AA4FF2"/>
    <w:rsid w:val="00AA5740"/>
    <w:rsid w:val="00AA59C7"/>
    <w:rsid w:val="00AA5BAA"/>
    <w:rsid w:val="00AA5F42"/>
    <w:rsid w:val="00AA629B"/>
    <w:rsid w:val="00AA636B"/>
    <w:rsid w:val="00AA64E4"/>
    <w:rsid w:val="00AA65F6"/>
    <w:rsid w:val="00AA6704"/>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B15"/>
    <w:rsid w:val="00AB5B8F"/>
    <w:rsid w:val="00AB6523"/>
    <w:rsid w:val="00AB6638"/>
    <w:rsid w:val="00AB6856"/>
    <w:rsid w:val="00AB6974"/>
    <w:rsid w:val="00AB69A9"/>
    <w:rsid w:val="00AB6E21"/>
    <w:rsid w:val="00AB7013"/>
    <w:rsid w:val="00AB7DB9"/>
    <w:rsid w:val="00AC0235"/>
    <w:rsid w:val="00AC03ED"/>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6DE5"/>
    <w:rsid w:val="00AC719D"/>
    <w:rsid w:val="00AC7217"/>
    <w:rsid w:val="00AC74F5"/>
    <w:rsid w:val="00AC783E"/>
    <w:rsid w:val="00AC7D18"/>
    <w:rsid w:val="00AD06E0"/>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FE3"/>
    <w:rsid w:val="00B10150"/>
    <w:rsid w:val="00B10285"/>
    <w:rsid w:val="00B104B7"/>
    <w:rsid w:val="00B108D1"/>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2142"/>
    <w:rsid w:val="00B22673"/>
    <w:rsid w:val="00B22B42"/>
    <w:rsid w:val="00B22BAA"/>
    <w:rsid w:val="00B234D8"/>
    <w:rsid w:val="00B23743"/>
    <w:rsid w:val="00B23A86"/>
    <w:rsid w:val="00B23AD9"/>
    <w:rsid w:val="00B23CE6"/>
    <w:rsid w:val="00B23FD6"/>
    <w:rsid w:val="00B24388"/>
    <w:rsid w:val="00B248B6"/>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EE6"/>
    <w:rsid w:val="00B34452"/>
    <w:rsid w:val="00B34BAC"/>
    <w:rsid w:val="00B35BD0"/>
    <w:rsid w:val="00B35D29"/>
    <w:rsid w:val="00B36317"/>
    <w:rsid w:val="00B36510"/>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49C"/>
    <w:rsid w:val="00B53375"/>
    <w:rsid w:val="00B53A1E"/>
    <w:rsid w:val="00B53ADC"/>
    <w:rsid w:val="00B53B8C"/>
    <w:rsid w:val="00B53E35"/>
    <w:rsid w:val="00B542C4"/>
    <w:rsid w:val="00B5481E"/>
    <w:rsid w:val="00B54A91"/>
    <w:rsid w:val="00B54ED8"/>
    <w:rsid w:val="00B54FE1"/>
    <w:rsid w:val="00B54FF3"/>
    <w:rsid w:val="00B55585"/>
    <w:rsid w:val="00B55F04"/>
    <w:rsid w:val="00B560F1"/>
    <w:rsid w:val="00B57079"/>
    <w:rsid w:val="00B570A3"/>
    <w:rsid w:val="00B57941"/>
    <w:rsid w:val="00B57945"/>
    <w:rsid w:val="00B57F29"/>
    <w:rsid w:val="00B57FC5"/>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D78"/>
    <w:rsid w:val="00B63EEE"/>
    <w:rsid w:val="00B63F47"/>
    <w:rsid w:val="00B64675"/>
    <w:rsid w:val="00B648CE"/>
    <w:rsid w:val="00B6569E"/>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1E6"/>
    <w:rsid w:val="00B807EF"/>
    <w:rsid w:val="00B80A2F"/>
    <w:rsid w:val="00B80FCE"/>
    <w:rsid w:val="00B81BDC"/>
    <w:rsid w:val="00B81D1C"/>
    <w:rsid w:val="00B825B5"/>
    <w:rsid w:val="00B82E99"/>
    <w:rsid w:val="00B82F5A"/>
    <w:rsid w:val="00B838D4"/>
    <w:rsid w:val="00B83EA8"/>
    <w:rsid w:val="00B83F26"/>
    <w:rsid w:val="00B85883"/>
    <w:rsid w:val="00B858A1"/>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65D"/>
    <w:rsid w:val="00BD4A5B"/>
    <w:rsid w:val="00BD4AB9"/>
    <w:rsid w:val="00BD4B66"/>
    <w:rsid w:val="00BD5846"/>
    <w:rsid w:val="00BD5D04"/>
    <w:rsid w:val="00BD5E8B"/>
    <w:rsid w:val="00BD64A4"/>
    <w:rsid w:val="00BD7778"/>
    <w:rsid w:val="00BD7C53"/>
    <w:rsid w:val="00BD7F68"/>
    <w:rsid w:val="00BD7FDD"/>
    <w:rsid w:val="00BE0BD2"/>
    <w:rsid w:val="00BE1843"/>
    <w:rsid w:val="00BE1F01"/>
    <w:rsid w:val="00BE1FA1"/>
    <w:rsid w:val="00BE2049"/>
    <w:rsid w:val="00BE2388"/>
    <w:rsid w:val="00BE2759"/>
    <w:rsid w:val="00BE3077"/>
    <w:rsid w:val="00BE355E"/>
    <w:rsid w:val="00BE4093"/>
    <w:rsid w:val="00BE4236"/>
    <w:rsid w:val="00BE4342"/>
    <w:rsid w:val="00BE438D"/>
    <w:rsid w:val="00BE45EB"/>
    <w:rsid w:val="00BE4D21"/>
    <w:rsid w:val="00BE5595"/>
    <w:rsid w:val="00BE55E4"/>
    <w:rsid w:val="00BE57DE"/>
    <w:rsid w:val="00BE5AB6"/>
    <w:rsid w:val="00BE5D69"/>
    <w:rsid w:val="00BE61CF"/>
    <w:rsid w:val="00BE677D"/>
    <w:rsid w:val="00BE6B51"/>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93"/>
    <w:rsid w:val="00C01B57"/>
    <w:rsid w:val="00C01BC0"/>
    <w:rsid w:val="00C02356"/>
    <w:rsid w:val="00C025E2"/>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7E4"/>
    <w:rsid w:val="00C25A59"/>
    <w:rsid w:val="00C25C56"/>
    <w:rsid w:val="00C25D95"/>
    <w:rsid w:val="00C26AAC"/>
    <w:rsid w:val="00C26B77"/>
    <w:rsid w:val="00C2702A"/>
    <w:rsid w:val="00C2758F"/>
    <w:rsid w:val="00C276F4"/>
    <w:rsid w:val="00C27803"/>
    <w:rsid w:val="00C27ADF"/>
    <w:rsid w:val="00C27C43"/>
    <w:rsid w:val="00C27C50"/>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C25"/>
    <w:rsid w:val="00C62C76"/>
    <w:rsid w:val="00C62E7E"/>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73C5"/>
    <w:rsid w:val="00C67622"/>
    <w:rsid w:val="00C6779F"/>
    <w:rsid w:val="00C678B5"/>
    <w:rsid w:val="00C67A55"/>
    <w:rsid w:val="00C704DB"/>
    <w:rsid w:val="00C7084E"/>
    <w:rsid w:val="00C70AAF"/>
    <w:rsid w:val="00C7126D"/>
    <w:rsid w:val="00C71E78"/>
    <w:rsid w:val="00C7224F"/>
    <w:rsid w:val="00C726D9"/>
    <w:rsid w:val="00C7270E"/>
    <w:rsid w:val="00C7307B"/>
    <w:rsid w:val="00C73C99"/>
    <w:rsid w:val="00C7424C"/>
    <w:rsid w:val="00C74AEB"/>
    <w:rsid w:val="00C7522A"/>
    <w:rsid w:val="00C75A65"/>
    <w:rsid w:val="00C76105"/>
    <w:rsid w:val="00C76C5C"/>
    <w:rsid w:val="00C7720B"/>
    <w:rsid w:val="00C77E4E"/>
    <w:rsid w:val="00C80833"/>
    <w:rsid w:val="00C80970"/>
    <w:rsid w:val="00C80ABB"/>
    <w:rsid w:val="00C813AF"/>
    <w:rsid w:val="00C814B7"/>
    <w:rsid w:val="00C814F4"/>
    <w:rsid w:val="00C82DBB"/>
    <w:rsid w:val="00C82E2E"/>
    <w:rsid w:val="00C835E9"/>
    <w:rsid w:val="00C843E9"/>
    <w:rsid w:val="00C84872"/>
    <w:rsid w:val="00C84A42"/>
    <w:rsid w:val="00C852DB"/>
    <w:rsid w:val="00C856A8"/>
    <w:rsid w:val="00C860AC"/>
    <w:rsid w:val="00C866A8"/>
    <w:rsid w:val="00C871C8"/>
    <w:rsid w:val="00C871D0"/>
    <w:rsid w:val="00C872F1"/>
    <w:rsid w:val="00C8766B"/>
    <w:rsid w:val="00C87900"/>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BE9"/>
    <w:rsid w:val="00CA28E3"/>
    <w:rsid w:val="00CA2C6B"/>
    <w:rsid w:val="00CA30C7"/>
    <w:rsid w:val="00CA36D1"/>
    <w:rsid w:val="00CA3ED8"/>
    <w:rsid w:val="00CA413A"/>
    <w:rsid w:val="00CA4FA8"/>
    <w:rsid w:val="00CA543E"/>
    <w:rsid w:val="00CA567B"/>
    <w:rsid w:val="00CA58B3"/>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57"/>
    <w:rsid w:val="00CB29D8"/>
    <w:rsid w:val="00CB34AE"/>
    <w:rsid w:val="00CB3945"/>
    <w:rsid w:val="00CB3D8E"/>
    <w:rsid w:val="00CB3F38"/>
    <w:rsid w:val="00CB531A"/>
    <w:rsid w:val="00CB55BB"/>
    <w:rsid w:val="00CB5979"/>
    <w:rsid w:val="00CB5BFE"/>
    <w:rsid w:val="00CB5DF4"/>
    <w:rsid w:val="00CB6278"/>
    <w:rsid w:val="00CB6533"/>
    <w:rsid w:val="00CB74BF"/>
    <w:rsid w:val="00CB77E5"/>
    <w:rsid w:val="00CB7E83"/>
    <w:rsid w:val="00CC006A"/>
    <w:rsid w:val="00CC0A23"/>
    <w:rsid w:val="00CC0BE9"/>
    <w:rsid w:val="00CC0EF8"/>
    <w:rsid w:val="00CC0F98"/>
    <w:rsid w:val="00CC10C8"/>
    <w:rsid w:val="00CC1156"/>
    <w:rsid w:val="00CC169D"/>
    <w:rsid w:val="00CC1C45"/>
    <w:rsid w:val="00CC258B"/>
    <w:rsid w:val="00CC2BE6"/>
    <w:rsid w:val="00CC2DFF"/>
    <w:rsid w:val="00CC30C6"/>
    <w:rsid w:val="00CC33F8"/>
    <w:rsid w:val="00CC442F"/>
    <w:rsid w:val="00CC50CE"/>
    <w:rsid w:val="00CC55E8"/>
    <w:rsid w:val="00CC58B0"/>
    <w:rsid w:val="00CC5ACE"/>
    <w:rsid w:val="00CC5E6A"/>
    <w:rsid w:val="00CC6E29"/>
    <w:rsid w:val="00CC743E"/>
    <w:rsid w:val="00CC7C9A"/>
    <w:rsid w:val="00CD1132"/>
    <w:rsid w:val="00CD1353"/>
    <w:rsid w:val="00CD1DD0"/>
    <w:rsid w:val="00CD282A"/>
    <w:rsid w:val="00CD2CB2"/>
    <w:rsid w:val="00CD3D64"/>
    <w:rsid w:val="00CD3EC2"/>
    <w:rsid w:val="00CD4162"/>
    <w:rsid w:val="00CD4219"/>
    <w:rsid w:val="00CD4357"/>
    <w:rsid w:val="00CD4499"/>
    <w:rsid w:val="00CD45A9"/>
    <w:rsid w:val="00CD5258"/>
    <w:rsid w:val="00CD5739"/>
    <w:rsid w:val="00CD65D2"/>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B8E"/>
    <w:rsid w:val="00CF1FA3"/>
    <w:rsid w:val="00CF2558"/>
    <w:rsid w:val="00CF2622"/>
    <w:rsid w:val="00CF29EF"/>
    <w:rsid w:val="00CF2B29"/>
    <w:rsid w:val="00CF342D"/>
    <w:rsid w:val="00CF3A3F"/>
    <w:rsid w:val="00CF3E1C"/>
    <w:rsid w:val="00CF5451"/>
    <w:rsid w:val="00CF5734"/>
    <w:rsid w:val="00CF67EA"/>
    <w:rsid w:val="00CF6A2F"/>
    <w:rsid w:val="00CF6BA1"/>
    <w:rsid w:val="00CF6C89"/>
    <w:rsid w:val="00CF6E57"/>
    <w:rsid w:val="00CF7808"/>
    <w:rsid w:val="00CF7E10"/>
    <w:rsid w:val="00D00005"/>
    <w:rsid w:val="00D001AD"/>
    <w:rsid w:val="00D00ACF"/>
    <w:rsid w:val="00D00F87"/>
    <w:rsid w:val="00D01009"/>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3056"/>
    <w:rsid w:val="00D23430"/>
    <w:rsid w:val="00D237ED"/>
    <w:rsid w:val="00D23A3A"/>
    <w:rsid w:val="00D2422B"/>
    <w:rsid w:val="00D24927"/>
    <w:rsid w:val="00D25645"/>
    <w:rsid w:val="00D25708"/>
    <w:rsid w:val="00D26158"/>
    <w:rsid w:val="00D26186"/>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FCD"/>
    <w:rsid w:val="00D451F3"/>
    <w:rsid w:val="00D45BBE"/>
    <w:rsid w:val="00D4654F"/>
    <w:rsid w:val="00D46617"/>
    <w:rsid w:val="00D46D2E"/>
    <w:rsid w:val="00D47728"/>
    <w:rsid w:val="00D4786E"/>
    <w:rsid w:val="00D47B33"/>
    <w:rsid w:val="00D47C71"/>
    <w:rsid w:val="00D502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E9C"/>
    <w:rsid w:val="00D64663"/>
    <w:rsid w:val="00D64694"/>
    <w:rsid w:val="00D647E9"/>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6875"/>
    <w:rsid w:val="00D76BF5"/>
    <w:rsid w:val="00D771D4"/>
    <w:rsid w:val="00D77490"/>
    <w:rsid w:val="00D77C87"/>
    <w:rsid w:val="00D800B1"/>
    <w:rsid w:val="00D80338"/>
    <w:rsid w:val="00D80462"/>
    <w:rsid w:val="00D808FE"/>
    <w:rsid w:val="00D80FC0"/>
    <w:rsid w:val="00D81A3B"/>
    <w:rsid w:val="00D826D8"/>
    <w:rsid w:val="00D82704"/>
    <w:rsid w:val="00D82F5D"/>
    <w:rsid w:val="00D82FB8"/>
    <w:rsid w:val="00D82FCB"/>
    <w:rsid w:val="00D83196"/>
    <w:rsid w:val="00D8432E"/>
    <w:rsid w:val="00D844F1"/>
    <w:rsid w:val="00D8478A"/>
    <w:rsid w:val="00D84922"/>
    <w:rsid w:val="00D84EF8"/>
    <w:rsid w:val="00D85136"/>
    <w:rsid w:val="00D85255"/>
    <w:rsid w:val="00D85EBE"/>
    <w:rsid w:val="00D86936"/>
    <w:rsid w:val="00D86A46"/>
    <w:rsid w:val="00D86EE5"/>
    <w:rsid w:val="00D8725F"/>
    <w:rsid w:val="00D87CF0"/>
    <w:rsid w:val="00D90719"/>
    <w:rsid w:val="00D90852"/>
    <w:rsid w:val="00D909DB"/>
    <w:rsid w:val="00D91224"/>
    <w:rsid w:val="00D9193D"/>
    <w:rsid w:val="00D91A44"/>
    <w:rsid w:val="00D928C4"/>
    <w:rsid w:val="00D92B43"/>
    <w:rsid w:val="00D931CD"/>
    <w:rsid w:val="00D93611"/>
    <w:rsid w:val="00D939B2"/>
    <w:rsid w:val="00D93C36"/>
    <w:rsid w:val="00D93E7F"/>
    <w:rsid w:val="00D944DF"/>
    <w:rsid w:val="00D95056"/>
    <w:rsid w:val="00D958E9"/>
    <w:rsid w:val="00D95D9D"/>
    <w:rsid w:val="00D96D59"/>
    <w:rsid w:val="00D97DA0"/>
    <w:rsid w:val="00DA0097"/>
    <w:rsid w:val="00DA0C96"/>
    <w:rsid w:val="00DA11EA"/>
    <w:rsid w:val="00DA1472"/>
    <w:rsid w:val="00DA15E3"/>
    <w:rsid w:val="00DA192B"/>
    <w:rsid w:val="00DA1A9D"/>
    <w:rsid w:val="00DA1DAC"/>
    <w:rsid w:val="00DA1F2B"/>
    <w:rsid w:val="00DA295B"/>
    <w:rsid w:val="00DA297C"/>
    <w:rsid w:val="00DA2AE9"/>
    <w:rsid w:val="00DA2CB2"/>
    <w:rsid w:val="00DA34BF"/>
    <w:rsid w:val="00DA3680"/>
    <w:rsid w:val="00DA38F9"/>
    <w:rsid w:val="00DA43C2"/>
    <w:rsid w:val="00DA5A57"/>
    <w:rsid w:val="00DA61EE"/>
    <w:rsid w:val="00DA77EE"/>
    <w:rsid w:val="00DA7BF3"/>
    <w:rsid w:val="00DA7DEE"/>
    <w:rsid w:val="00DB043F"/>
    <w:rsid w:val="00DB0ABE"/>
    <w:rsid w:val="00DB0BD0"/>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66D"/>
    <w:rsid w:val="00DC78D3"/>
    <w:rsid w:val="00DC7D7C"/>
    <w:rsid w:val="00DD0288"/>
    <w:rsid w:val="00DD0319"/>
    <w:rsid w:val="00DD0344"/>
    <w:rsid w:val="00DD03CA"/>
    <w:rsid w:val="00DD0A9A"/>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500"/>
    <w:rsid w:val="00E06517"/>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3B2"/>
    <w:rsid w:val="00E5151B"/>
    <w:rsid w:val="00E516B0"/>
    <w:rsid w:val="00E51744"/>
    <w:rsid w:val="00E518B6"/>
    <w:rsid w:val="00E51D68"/>
    <w:rsid w:val="00E51F00"/>
    <w:rsid w:val="00E52000"/>
    <w:rsid w:val="00E52DDE"/>
    <w:rsid w:val="00E52E1D"/>
    <w:rsid w:val="00E5308D"/>
    <w:rsid w:val="00E539D7"/>
    <w:rsid w:val="00E53A57"/>
    <w:rsid w:val="00E53F67"/>
    <w:rsid w:val="00E543F5"/>
    <w:rsid w:val="00E54B5F"/>
    <w:rsid w:val="00E55F13"/>
    <w:rsid w:val="00E566D5"/>
    <w:rsid w:val="00E56DAA"/>
    <w:rsid w:val="00E571C1"/>
    <w:rsid w:val="00E5721B"/>
    <w:rsid w:val="00E57C85"/>
    <w:rsid w:val="00E57D91"/>
    <w:rsid w:val="00E57E5C"/>
    <w:rsid w:val="00E57E9A"/>
    <w:rsid w:val="00E606AD"/>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839"/>
    <w:rsid w:val="00E77CBE"/>
    <w:rsid w:val="00E77FC0"/>
    <w:rsid w:val="00E8057E"/>
    <w:rsid w:val="00E80C94"/>
    <w:rsid w:val="00E80E99"/>
    <w:rsid w:val="00E80EA6"/>
    <w:rsid w:val="00E80F17"/>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7AC"/>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B64"/>
    <w:rsid w:val="00EA409A"/>
    <w:rsid w:val="00EA417F"/>
    <w:rsid w:val="00EA4A36"/>
    <w:rsid w:val="00EA4E89"/>
    <w:rsid w:val="00EA55A1"/>
    <w:rsid w:val="00EA56FC"/>
    <w:rsid w:val="00EA68FD"/>
    <w:rsid w:val="00EA69C7"/>
    <w:rsid w:val="00EA6AF0"/>
    <w:rsid w:val="00EA7D16"/>
    <w:rsid w:val="00EB033F"/>
    <w:rsid w:val="00EB10D5"/>
    <w:rsid w:val="00EB18CF"/>
    <w:rsid w:val="00EB21B5"/>
    <w:rsid w:val="00EB24DF"/>
    <w:rsid w:val="00EB2585"/>
    <w:rsid w:val="00EB293C"/>
    <w:rsid w:val="00EB2A3D"/>
    <w:rsid w:val="00EB32E0"/>
    <w:rsid w:val="00EB3BB0"/>
    <w:rsid w:val="00EB442C"/>
    <w:rsid w:val="00EB494F"/>
    <w:rsid w:val="00EB4C44"/>
    <w:rsid w:val="00EB53AE"/>
    <w:rsid w:val="00EB57C7"/>
    <w:rsid w:val="00EB585C"/>
    <w:rsid w:val="00EB605D"/>
    <w:rsid w:val="00EB61A5"/>
    <w:rsid w:val="00EB64BF"/>
    <w:rsid w:val="00EB7DFB"/>
    <w:rsid w:val="00EC00C2"/>
    <w:rsid w:val="00EC0275"/>
    <w:rsid w:val="00EC0A09"/>
    <w:rsid w:val="00EC0A52"/>
    <w:rsid w:val="00EC0B06"/>
    <w:rsid w:val="00EC0C5F"/>
    <w:rsid w:val="00EC164A"/>
    <w:rsid w:val="00EC1935"/>
    <w:rsid w:val="00EC1D53"/>
    <w:rsid w:val="00EC1FEC"/>
    <w:rsid w:val="00EC236E"/>
    <w:rsid w:val="00EC29A3"/>
    <w:rsid w:val="00EC2EB3"/>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D05"/>
    <w:rsid w:val="00EE0FFE"/>
    <w:rsid w:val="00EE10EB"/>
    <w:rsid w:val="00EE1271"/>
    <w:rsid w:val="00EE1454"/>
    <w:rsid w:val="00EE19E0"/>
    <w:rsid w:val="00EE1C24"/>
    <w:rsid w:val="00EE1EC5"/>
    <w:rsid w:val="00EE2569"/>
    <w:rsid w:val="00EE269B"/>
    <w:rsid w:val="00EE2767"/>
    <w:rsid w:val="00EE38AA"/>
    <w:rsid w:val="00EE4387"/>
    <w:rsid w:val="00EE4688"/>
    <w:rsid w:val="00EE476D"/>
    <w:rsid w:val="00EE4A18"/>
    <w:rsid w:val="00EE5329"/>
    <w:rsid w:val="00EE551E"/>
    <w:rsid w:val="00EE58B6"/>
    <w:rsid w:val="00EE5D7C"/>
    <w:rsid w:val="00EE5EEB"/>
    <w:rsid w:val="00EE671B"/>
    <w:rsid w:val="00EE7144"/>
    <w:rsid w:val="00EE714F"/>
    <w:rsid w:val="00EE72E2"/>
    <w:rsid w:val="00EE733F"/>
    <w:rsid w:val="00EF012C"/>
    <w:rsid w:val="00EF015F"/>
    <w:rsid w:val="00EF04DE"/>
    <w:rsid w:val="00EF0AC2"/>
    <w:rsid w:val="00EF0ECD"/>
    <w:rsid w:val="00EF1841"/>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D5A"/>
    <w:rsid w:val="00F04D63"/>
    <w:rsid w:val="00F053A4"/>
    <w:rsid w:val="00F05CE3"/>
    <w:rsid w:val="00F06088"/>
    <w:rsid w:val="00F066AB"/>
    <w:rsid w:val="00F067C1"/>
    <w:rsid w:val="00F06EFD"/>
    <w:rsid w:val="00F071E0"/>
    <w:rsid w:val="00F075F0"/>
    <w:rsid w:val="00F10744"/>
    <w:rsid w:val="00F1079E"/>
    <w:rsid w:val="00F10B5D"/>
    <w:rsid w:val="00F11C6B"/>
    <w:rsid w:val="00F12029"/>
    <w:rsid w:val="00F12043"/>
    <w:rsid w:val="00F121C0"/>
    <w:rsid w:val="00F126AF"/>
    <w:rsid w:val="00F1270E"/>
    <w:rsid w:val="00F12911"/>
    <w:rsid w:val="00F12F7D"/>
    <w:rsid w:val="00F13269"/>
    <w:rsid w:val="00F136AB"/>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34F"/>
    <w:rsid w:val="00F5539C"/>
    <w:rsid w:val="00F555D8"/>
    <w:rsid w:val="00F555D9"/>
    <w:rsid w:val="00F56025"/>
    <w:rsid w:val="00F565EB"/>
    <w:rsid w:val="00F569B8"/>
    <w:rsid w:val="00F56B13"/>
    <w:rsid w:val="00F56DD7"/>
    <w:rsid w:val="00F572E0"/>
    <w:rsid w:val="00F5742B"/>
    <w:rsid w:val="00F6011C"/>
    <w:rsid w:val="00F60441"/>
    <w:rsid w:val="00F60885"/>
    <w:rsid w:val="00F608F2"/>
    <w:rsid w:val="00F60E29"/>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1E69"/>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688"/>
    <w:rsid w:val="00F81701"/>
    <w:rsid w:val="00F8196D"/>
    <w:rsid w:val="00F836B5"/>
    <w:rsid w:val="00F8372E"/>
    <w:rsid w:val="00F8379E"/>
    <w:rsid w:val="00F838E8"/>
    <w:rsid w:val="00F83AFF"/>
    <w:rsid w:val="00F83DCB"/>
    <w:rsid w:val="00F83E72"/>
    <w:rsid w:val="00F83EC0"/>
    <w:rsid w:val="00F83FFD"/>
    <w:rsid w:val="00F84687"/>
    <w:rsid w:val="00F846F1"/>
    <w:rsid w:val="00F84B34"/>
    <w:rsid w:val="00F84C0C"/>
    <w:rsid w:val="00F85956"/>
    <w:rsid w:val="00F859CA"/>
    <w:rsid w:val="00F8639B"/>
    <w:rsid w:val="00F872D0"/>
    <w:rsid w:val="00F87470"/>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C1C"/>
    <w:rsid w:val="00FA6CC3"/>
    <w:rsid w:val="00FA75D5"/>
    <w:rsid w:val="00FA76B3"/>
    <w:rsid w:val="00FA7908"/>
    <w:rsid w:val="00FA792B"/>
    <w:rsid w:val="00FA7A24"/>
    <w:rsid w:val="00FB0304"/>
    <w:rsid w:val="00FB0B20"/>
    <w:rsid w:val="00FB0FC9"/>
    <w:rsid w:val="00FB16BD"/>
    <w:rsid w:val="00FB2296"/>
    <w:rsid w:val="00FB23C3"/>
    <w:rsid w:val="00FB2947"/>
    <w:rsid w:val="00FB2959"/>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65B"/>
    <w:rsid w:val="00FD37CA"/>
    <w:rsid w:val="00FD3A7D"/>
    <w:rsid w:val="00FD3FDE"/>
    <w:rsid w:val="00FD4F1B"/>
    <w:rsid w:val="00FD5213"/>
    <w:rsid w:val="00FD603F"/>
    <w:rsid w:val="00FD60D7"/>
    <w:rsid w:val="00FD612F"/>
    <w:rsid w:val="00FD636A"/>
    <w:rsid w:val="00FD657E"/>
    <w:rsid w:val="00FD6610"/>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6BB9"/>
    <w:rsid w:val="00FE6BFF"/>
    <w:rsid w:val="00FE6F2F"/>
    <w:rsid w:val="00FE7655"/>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432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uiPriority w:val="99"/>
    <w:rsid w:val="00D40C66"/>
    <w:rPr>
      <w:rFonts w:ascii="Arial" w:eastAsia="Times New Roman" w:hAnsi="Arial" w:cs="Times New Roman"/>
      <w:b/>
      <w:bCs/>
      <w:sz w:val="28"/>
      <w:szCs w:val="28"/>
    </w:rPr>
  </w:style>
  <w:style w:type="paragraph" w:styleId="afff3">
    <w:name w:val="Balloon Text"/>
    <w:basedOn w:val="a5"/>
    <w:link w:val="afff4"/>
    <w:rsid w:val="00D40C66"/>
    <w:pPr>
      <w:ind w:firstLine="720"/>
      <w:jc w:val="both"/>
    </w:pPr>
    <w:rPr>
      <w:rFonts w:ascii="Tahoma" w:hAnsi="Tahoma"/>
      <w:sz w:val="16"/>
      <w:szCs w:val="16"/>
    </w:rPr>
  </w:style>
  <w:style w:type="character" w:customStyle="1" w:styleId="afff4">
    <w:name w:val="Текст выноски Знак"/>
    <w:basedOn w:val="a6"/>
    <w:link w:val="afff3"/>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432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uiPriority w:val="99"/>
    <w:rsid w:val="00D40C66"/>
    <w:rPr>
      <w:rFonts w:ascii="Arial" w:eastAsia="Times New Roman" w:hAnsi="Arial" w:cs="Times New Roman"/>
      <w:b/>
      <w:bCs/>
      <w:sz w:val="28"/>
      <w:szCs w:val="28"/>
    </w:rPr>
  </w:style>
  <w:style w:type="paragraph" w:styleId="afff3">
    <w:name w:val="Balloon Text"/>
    <w:basedOn w:val="a5"/>
    <w:link w:val="afff4"/>
    <w:rsid w:val="00D40C66"/>
    <w:pPr>
      <w:ind w:firstLine="720"/>
      <w:jc w:val="both"/>
    </w:pPr>
    <w:rPr>
      <w:rFonts w:ascii="Tahoma" w:hAnsi="Tahoma"/>
      <w:sz w:val="16"/>
      <w:szCs w:val="16"/>
    </w:rPr>
  </w:style>
  <w:style w:type="character" w:customStyle="1" w:styleId="afff4">
    <w:name w:val="Текст выноски Знак"/>
    <w:basedOn w:val="a6"/>
    <w:link w:val="afff3"/>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396417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7917405">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598520475">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s://dgs.kirovreg.ru/"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AD745-88B3-4796-9BE3-6C1EA64B0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3587</TotalTime>
  <Pages>10</Pages>
  <Words>1310</Words>
  <Characters>7467</Characters>
  <Application>Microsoft Office Word</Application>
  <DocSecurity>8</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342</cp:revision>
  <cp:lastPrinted>2020-09-30T10:12:00Z</cp:lastPrinted>
  <dcterms:created xsi:type="dcterms:W3CDTF">2020-12-01T08:13:00Z</dcterms:created>
  <dcterms:modified xsi:type="dcterms:W3CDTF">2023-12-11T07:52:00Z</dcterms:modified>
</cp:coreProperties>
</file>