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bookmarkStart w:id="0" w:name="_GoBack"/>
      <w:bookmarkEnd w:id="0"/>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576A5E">
        <w:rPr>
          <w:b/>
          <w:sz w:val="28"/>
          <w:szCs w:val="28"/>
          <w:highlight w:val="yellow"/>
        </w:rPr>
        <w:t>70</w:t>
      </w:r>
      <w:r w:rsidRPr="00E910A9">
        <w:rPr>
          <w:b/>
          <w:sz w:val="28"/>
          <w:szCs w:val="28"/>
          <w:highlight w:val="yellow"/>
        </w:rPr>
        <w:t>(</w:t>
      </w:r>
      <w:r w:rsidR="00C74003">
        <w:rPr>
          <w:b/>
          <w:sz w:val="28"/>
          <w:szCs w:val="28"/>
        </w:rPr>
        <w:t>1</w:t>
      </w:r>
      <w:r w:rsidR="00AC6F37">
        <w:rPr>
          <w:b/>
          <w:sz w:val="28"/>
          <w:szCs w:val="28"/>
        </w:rPr>
        <w:t>2</w:t>
      </w:r>
      <w:r w:rsidR="00576A5E">
        <w:rPr>
          <w:b/>
          <w:sz w:val="28"/>
          <w:szCs w:val="28"/>
        </w:rPr>
        <w:t>9</w:t>
      </w:r>
      <w:r w:rsidRPr="001B011E">
        <w:rPr>
          <w:b/>
          <w:sz w:val="28"/>
          <w:szCs w:val="28"/>
        </w:rPr>
        <w:t>)</w:t>
      </w:r>
    </w:p>
    <w:p w:rsidR="00A75E30" w:rsidRPr="005776C0" w:rsidRDefault="00D9067A" w:rsidP="00197F9E">
      <w:pPr>
        <w:jc w:val="center"/>
        <w:rPr>
          <w:b/>
          <w:sz w:val="24"/>
          <w:szCs w:val="24"/>
        </w:rPr>
      </w:pPr>
      <w:r>
        <w:rPr>
          <w:b/>
          <w:sz w:val="28"/>
          <w:szCs w:val="28"/>
          <w:highlight w:val="yellow"/>
        </w:rPr>
        <w:t>0</w:t>
      </w:r>
      <w:r w:rsidR="00576A5E">
        <w:rPr>
          <w:b/>
          <w:sz w:val="28"/>
          <w:szCs w:val="28"/>
          <w:highlight w:val="yellow"/>
        </w:rPr>
        <w:t>8</w:t>
      </w:r>
      <w:r w:rsidR="007A29B3">
        <w:rPr>
          <w:b/>
          <w:sz w:val="28"/>
          <w:szCs w:val="28"/>
          <w:highlight w:val="yellow"/>
        </w:rPr>
        <w:t>.</w:t>
      </w:r>
      <w:r w:rsidR="00F812B6">
        <w:rPr>
          <w:b/>
          <w:sz w:val="28"/>
          <w:szCs w:val="28"/>
          <w:highlight w:val="yellow"/>
        </w:rPr>
        <w:t>0</w:t>
      </w:r>
      <w:r>
        <w:rPr>
          <w:b/>
          <w:sz w:val="28"/>
          <w:szCs w:val="28"/>
          <w:highlight w:val="yellow"/>
        </w:rPr>
        <w:t>5</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F812B6">
        <w:rPr>
          <w:b/>
          <w:sz w:val="28"/>
          <w:szCs w:val="28"/>
        </w:rPr>
        <w:t>4</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r w:rsidRPr="005776C0">
        <w:rPr>
          <w:b/>
        </w:rPr>
        <w:t>Ответственный за выпуск:</w:t>
      </w:r>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ул. Советская 86, тел.</w:t>
      </w:r>
      <w:r w:rsidR="002D1D81" w:rsidRPr="005776C0">
        <w:t xml:space="preserve"> </w:t>
      </w:r>
      <w:r w:rsidRPr="005776C0">
        <w:t xml:space="preserve">4-69-41).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AA1FE3" w:rsidRPr="00052F7D" w:rsidTr="008878B1">
        <w:trPr>
          <w:trHeight w:val="20"/>
          <w:tblCellSpacing w:w="20" w:type="dxa"/>
          <w:jc w:val="center"/>
        </w:trPr>
        <w:tc>
          <w:tcPr>
            <w:tcW w:w="236" w:type="dxa"/>
            <w:shd w:val="clear" w:color="auto" w:fill="auto"/>
          </w:tcPr>
          <w:p w:rsidR="00AA1FE3" w:rsidRDefault="00AC6F37" w:rsidP="0067184D">
            <w:pPr>
              <w:ind w:left="-109" w:right="2"/>
              <w:jc w:val="right"/>
              <w:rPr>
                <w:sz w:val="12"/>
                <w:szCs w:val="12"/>
              </w:rPr>
            </w:pPr>
            <w:r>
              <w:rPr>
                <w:sz w:val="12"/>
                <w:szCs w:val="12"/>
              </w:rPr>
              <w:t>1</w:t>
            </w:r>
          </w:p>
        </w:tc>
        <w:tc>
          <w:tcPr>
            <w:tcW w:w="9485" w:type="dxa"/>
            <w:shd w:val="clear" w:color="auto" w:fill="auto"/>
          </w:tcPr>
          <w:p w:rsidR="00AA1FE3" w:rsidRPr="009D5E2A" w:rsidRDefault="00576A5E" w:rsidP="00576A5E">
            <w:pPr>
              <w:ind w:left="-21"/>
              <w:jc w:val="both"/>
              <w:rPr>
                <w:sz w:val="12"/>
                <w:szCs w:val="12"/>
              </w:rPr>
            </w:pPr>
            <w:r w:rsidRPr="00576A5E">
              <w:rPr>
                <w:sz w:val="12"/>
                <w:szCs w:val="12"/>
              </w:rPr>
              <w:t>«Извещения возможности пр</w:t>
            </w:r>
            <w:r>
              <w:rPr>
                <w:sz w:val="12"/>
                <w:szCs w:val="12"/>
              </w:rPr>
              <w:t xml:space="preserve">едоставления в аренду земельных </w:t>
            </w:r>
            <w:r w:rsidRPr="00576A5E">
              <w:rPr>
                <w:sz w:val="12"/>
                <w:szCs w:val="12"/>
              </w:rPr>
              <w:t>участков»;</w:t>
            </w:r>
          </w:p>
        </w:tc>
        <w:tc>
          <w:tcPr>
            <w:tcW w:w="280" w:type="dxa"/>
          </w:tcPr>
          <w:p w:rsidR="00AA1FE3" w:rsidRDefault="00AC6F37" w:rsidP="0067184D">
            <w:pPr>
              <w:ind w:left="-72" w:right="2"/>
              <w:rPr>
                <w:sz w:val="12"/>
                <w:szCs w:val="12"/>
              </w:rPr>
            </w:pPr>
            <w:r>
              <w:rPr>
                <w:sz w:val="12"/>
                <w:szCs w:val="12"/>
              </w:rPr>
              <w:t>2</w:t>
            </w:r>
          </w:p>
        </w:tc>
      </w:tr>
      <w:tr w:rsidR="00A0663C" w:rsidRPr="00052F7D" w:rsidTr="008878B1">
        <w:trPr>
          <w:trHeight w:val="20"/>
          <w:tblCellSpacing w:w="20" w:type="dxa"/>
          <w:jc w:val="center"/>
        </w:trPr>
        <w:tc>
          <w:tcPr>
            <w:tcW w:w="236" w:type="dxa"/>
            <w:shd w:val="clear" w:color="auto" w:fill="auto"/>
          </w:tcPr>
          <w:p w:rsidR="00A0663C" w:rsidRDefault="00A0663C" w:rsidP="0067184D">
            <w:pPr>
              <w:ind w:left="-109" w:right="2"/>
              <w:jc w:val="right"/>
              <w:rPr>
                <w:sz w:val="12"/>
                <w:szCs w:val="12"/>
              </w:rPr>
            </w:pPr>
            <w:r>
              <w:rPr>
                <w:sz w:val="12"/>
                <w:szCs w:val="12"/>
              </w:rPr>
              <w:t>2</w:t>
            </w:r>
          </w:p>
        </w:tc>
        <w:tc>
          <w:tcPr>
            <w:tcW w:w="9485" w:type="dxa"/>
            <w:shd w:val="clear" w:color="auto" w:fill="auto"/>
          </w:tcPr>
          <w:p w:rsidR="00A0663C" w:rsidRPr="00B24FD2" w:rsidRDefault="00576A5E" w:rsidP="00576A5E">
            <w:pPr>
              <w:ind w:left="-21"/>
              <w:jc w:val="both"/>
              <w:rPr>
                <w:sz w:val="12"/>
                <w:szCs w:val="12"/>
              </w:rPr>
            </w:pPr>
            <w:r w:rsidRPr="00576A5E">
              <w:rPr>
                <w:sz w:val="12"/>
                <w:szCs w:val="12"/>
              </w:rPr>
              <w:t>«Извещения о проведении заседании согласител</w:t>
            </w:r>
            <w:r>
              <w:rPr>
                <w:sz w:val="12"/>
                <w:szCs w:val="12"/>
              </w:rPr>
              <w:t>ьных комиссий Слободской район»;</w:t>
            </w:r>
          </w:p>
        </w:tc>
        <w:tc>
          <w:tcPr>
            <w:tcW w:w="280" w:type="dxa"/>
          </w:tcPr>
          <w:p w:rsidR="00A0663C" w:rsidRDefault="00E33C5E" w:rsidP="0067184D">
            <w:pPr>
              <w:ind w:left="-72" w:right="2"/>
              <w:rPr>
                <w:sz w:val="12"/>
                <w:szCs w:val="12"/>
              </w:rPr>
            </w:pPr>
            <w:r>
              <w:rPr>
                <w:sz w:val="12"/>
                <w:szCs w:val="12"/>
              </w:rPr>
              <w:t>3</w:t>
            </w:r>
          </w:p>
        </w:tc>
      </w:tr>
      <w:tr w:rsidR="009B3641" w:rsidRPr="00052F7D" w:rsidTr="008878B1">
        <w:trPr>
          <w:trHeight w:val="20"/>
          <w:tblCellSpacing w:w="20" w:type="dxa"/>
          <w:jc w:val="center"/>
        </w:trPr>
        <w:tc>
          <w:tcPr>
            <w:tcW w:w="236" w:type="dxa"/>
            <w:shd w:val="clear" w:color="auto" w:fill="auto"/>
          </w:tcPr>
          <w:p w:rsidR="009B3641" w:rsidRDefault="009B3641" w:rsidP="0067184D">
            <w:pPr>
              <w:ind w:left="-109" w:right="2"/>
              <w:jc w:val="right"/>
              <w:rPr>
                <w:sz w:val="12"/>
                <w:szCs w:val="12"/>
              </w:rPr>
            </w:pPr>
            <w:r>
              <w:rPr>
                <w:sz w:val="12"/>
                <w:szCs w:val="12"/>
              </w:rPr>
              <w:t>3</w:t>
            </w:r>
          </w:p>
        </w:tc>
        <w:tc>
          <w:tcPr>
            <w:tcW w:w="9485" w:type="dxa"/>
            <w:shd w:val="clear" w:color="auto" w:fill="auto"/>
          </w:tcPr>
          <w:p w:rsidR="009B3641" w:rsidRPr="00A0663C" w:rsidRDefault="00576A5E" w:rsidP="00F250D3">
            <w:pPr>
              <w:ind w:left="-21"/>
              <w:jc w:val="both"/>
              <w:rPr>
                <w:sz w:val="12"/>
                <w:szCs w:val="12"/>
              </w:rPr>
            </w:pPr>
            <w:r w:rsidRPr="00576A5E">
              <w:rPr>
                <w:sz w:val="12"/>
                <w:szCs w:val="12"/>
              </w:rPr>
              <w:t xml:space="preserve">Постановление администрации Слободского района от 27.04.2024 № 605 </w:t>
            </w:r>
          </w:p>
        </w:tc>
        <w:tc>
          <w:tcPr>
            <w:tcW w:w="280" w:type="dxa"/>
          </w:tcPr>
          <w:p w:rsidR="009B3641" w:rsidRDefault="00F250D3" w:rsidP="0067184D">
            <w:pPr>
              <w:ind w:left="-72" w:right="2"/>
              <w:rPr>
                <w:sz w:val="12"/>
                <w:szCs w:val="12"/>
              </w:rPr>
            </w:pPr>
            <w:r>
              <w:rPr>
                <w:sz w:val="12"/>
                <w:szCs w:val="12"/>
              </w:rPr>
              <w:t>6</w:t>
            </w:r>
          </w:p>
        </w:tc>
      </w:tr>
      <w:tr w:rsidR="00F250D3" w:rsidRPr="00052F7D" w:rsidTr="008878B1">
        <w:trPr>
          <w:trHeight w:val="20"/>
          <w:tblCellSpacing w:w="20" w:type="dxa"/>
          <w:jc w:val="center"/>
        </w:trPr>
        <w:tc>
          <w:tcPr>
            <w:tcW w:w="236" w:type="dxa"/>
            <w:shd w:val="clear" w:color="auto" w:fill="auto"/>
          </w:tcPr>
          <w:p w:rsidR="00F250D3" w:rsidRDefault="00F250D3" w:rsidP="0067184D">
            <w:pPr>
              <w:ind w:left="-109" w:right="2"/>
              <w:jc w:val="right"/>
              <w:rPr>
                <w:sz w:val="12"/>
                <w:szCs w:val="12"/>
              </w:rPr>
            </w:pPr>
            <w:r>
              <w:rPr>
                <w:sz w:val="12"/>
                <w:szCs w:val="12"/>
              </w:rPr>
              <w:t>4</w:t>
            </w:r>
          </w:p>
        </w:tc>
        <w:tc>
          <w:tcPr>
            <w:tcW w:w="9485" w:type="dxa"/>
            <w:shd w:val="clear" w:color="auto" w:fill="auto"/>
          </w:tcPr>
          <w:p w:rsidR="00F250D3" w:rsidRPr="00576A5E" w:rsidRDefault="00F250D3" w:rsidP="00F250D3">
            <w:pPr>
              <w:ind w:left="-21"/>
              <w:jc w:val="both"/>
              <w:rPr>
                <w:sz w:val="12"/>
                <w:szCs w:val="12"/>
              </w:rPr>
            </w:pPr>
            <w:r w:rsidRPr="00576A5E">
              <w:rPr>
                <w:sz w:val="12"/>
                <w:szCs w:val="12"/>
              </w:rPr>
              <w:t>Постановление администрации Слобод</w:t>
            </w:r>
            <w:r>
              <w:rPr>
                <w:sz w:val="12"/>
                <w:szCs w:val="12"/>
              </w:rPr>
              <w:t>ского района от 07.05.2024 № 635</w:t>
            </w:r>
          </w:p>
        </w:tc>
        <w:tc>
          <w:tcPr>
            <w:tcW w:w="280" w:type="dxa"/>
          </w:tcPr>
          <w:p w:rsidR="00F250D3" w:rsidRDefault="002C097D" w:rsidP="0067184D">
            <w:pPr>
              <w:ind w:left="-72" w:right="2"/>
              <w:rPr>
                <w:sz w:val="12"/>
                <w:szCs w:val="12"/>
              </w:rPr>
            </w:pPr>
            <w:r>
              <w:rPr>
                <w:sz w:val="12"/>
                <w:szCs w:val="12"/>
              </w:rPr>
              <w:t>13</w:t>
            </w:r>
          </w:p>
        </w:tc>
      </w:tr>
    </w:tbl>
    <w:p w:rsidR="00AA1FE3" w:rsidRPr="000D614F" w:rsidRDefault="00AA1FE3" w:rsidP="000D614F">
      <w:pPr>
        <w:widowControl/>
        <w:autoSpaceDE/>
        <w:autoSpaceDN/>
        <w:adjustRightInd/>
        <w:ind w:firstLine="708"/>
        <w:jc w:val="center"/>
        <w:rPr>
          <w:b/>
          <w:bCs/>
          <w:sz w:val="12"/>
          <w:szCs w:val="12"/>
        </w:rPr>
      </w:pPr>
    </w:p>
    <w:p w:rsidR="00387002" w:rsidRDefault="00387002" w:rsidP="00387002">
      <w:pPr>
        <w:widowControl/>
        <w:autoSpaceDE/>
        <w:autoSpaceDN/>
        <w:adjustRightInd/>
        <w:jc w:val="center"/>
        <w:rPr>
          <w:sz w:val="12"/>
          <w:szCs w:val="12"/>
        </w:rPr>
      </w:pPr>
      <w:r w:rsidRPr="00387002">
        <w:rPr>
          <w:noProof/>
          <w:sz w:val="12"/>
          <w:szCs w:val="12"/>
        </w:rPr>
        <w:drawing>
          <wp:inline distT="0" distB="0" distL="0" distR="0" wp14:anchorId="529B3184" wp14:editId="26C76A26">
            <wp:extent cx="431597" cy="569468"/>
            <wp:effectExtent l="0" t="0" r="6985" b="254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597" cy="569468"/>
                    </a:xfrm>
                    <a:prstGeom prst="rect">
                      <a:avLst/>
                    </a:prstGeom>
                    <a:noFill/>
                    <a:ln>
                      <a:noFill/>
                    </a:ln>
                  </pic:spPr>
                </pic:pic>
              </a:graphicData>
            </a:graphic>
          </wp:inline>
        </w:drawing>
      </w:r>
    </w:p>
    <w:p w:rsidR="00576A5E" w:rsidRPr="00387002" w:rsidRDefault="00576A5E" w:rsidP="00387002">
      <w:pPr>
        <w:widowControl/>
        <w:autoSpaceDE/>
        <w:autoSpaceDN/>
        <w:adjustRightInd/>
        <w:jc w:val="center"/>
        <w:rPr>
          <w:sz w:val="12"/>
          <w:szCs w:val="12"/>
        </w:rPr>
      </w:pPr>
    </w:p>
    <w:p w:rsidR="00576A5E" w:rsidRPr="00576A5E" w:rsidRDefault="00576A5E" w:rsidP="00576A5E">
      <w:pPr>
        <w:widowControl/>
        <w:autoSpaceDE/>
        <w:autoSpaceDN/>
        <w:adjustRightInd/>
        <w:ind w:firstLine="708"/>
        <w:jc w:val="both"/>
        <w:rPr>
          <w:sz w:val="12"/>
          <w:szCs w:val="12"/>
        </w:rPr>
      </w:pPr>
      <w:r w:rsidRPr="00576A5E">
        <w:rPr>
          <w:sz w:val="12"/>
          <w:szCs w:val="12"/>
        </w:rPr>
        <w:t>Администрация Слободского района сообщает о возможности предоставления в аренду земельного участка с кадастровым номером 43:30:420610:283, расположенного в д. Чирки, Слободского района Кировской области, площадь земельного участка составляет 2000 кв.м., с разрешенным использованием – для ведения личного подсобного хозяйства.</w:t>
      </w:r>
    </w:p>
    <w:p w:rsidR="00576A5E" w:rsidRPr="00576A5E" w:rsidRDefault="00576A5E" w:rsidP="00576A5E">
      <w:pPr>
        <w:widowControl/>
        <w:autoSpaceDE/>
        <w:autoSpaceDN/>
        <w:adjustRightInd/>
        <w:ind w:firstLine="708"/>
        <w:jc w:val="both"/>
        <w:rPr>
          <w:sz w:val="12"/>
          <w:szCs w:val="12"/>
        </w:rPr>
      </w:pPr>
      <w:r w:rsidRPr="00576A5E">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576A5E" w:rsidRPr="00576A5E" w:rsidRDefault="00576A5E" w:rsidP="00576A5E">
      <w:pPr>
        <w:widowControl/>
        <w:autoSpaceDE/>
        <w:autoSpaceDN/>
        <w:adjustRightInd/>
        <w:ind w:firstLine="708"/>
        <w:jc w:val="both"/>
        <w:rPr>
          <w:sz w:val="12"/>
          <w:szCs w:val="12"/>
        </w:rPr>
      </w:pPr>
      <w:r w:rsidRPr="00576A5E">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08.05.2024 по 06.06.2024 (кроме праздничных и выходных дней) на бумажном носителе.</w:t>
      </w:r>
    </w:p>
    <w:p w:rsidR="00576A5E" w:rsidRPr="00576A5E" w:rsidRDefault="00576A5E" w:rsidP="00576A5E">
      <w:pPr>
        <w:widowControl/>
        <w:autoSpaceDE/>
        <w:autoSpaceDN/>
        <w:adjustRightInd/>
        <w:ind w:firstLine="708"/>
        <w:jc w:val="both"/>
        <w:rPr>
          <w:sz w:val="12"/>
          <w:szCs w:val="12"/>
        </w:rPr>
      </w:pPr>
      <w:r w:rsidRPr="00576A5E">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576A5E" w:rsidRPr="00576A5E" w:rsidRDefault="00576A5E" w:rsidP="00576A5E">
      <w:pPr>
        <w:widowControl/>
        <w:autoSpaceDE/>
        <w:autoSpaceDN/>
        <w:adjustRightInd/>
        <w:ind w:firstLine="708"/>
        <w:jc w:val="both"/>
        <w:rPr>
          <w:sz w:val="12"/>
          <w:szCs w:val="12"/>
        </w:rPr>
      </w:pPr>
      <w:r w:rsidRPr="00576A5E">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576A5E" w:rsidRPr="00576A5E" w:rsidRDefault="00576A5E" w:rsidP="00576A5E">
      <w:pPr>
        <w:widowControl/>
        <w:autoSpaceDE/>
        <w:autoSpaceDN/>
        <w:adjustRightInd/>
        <w:jc w:val="both"/>
        <w:rPr>
          <w:sz w:val="12"/>
          <w:szCs w:val="12"/>
        </w:rPr>
      </w:pPr>
      <w:r w:rsidRPr="00576A5E">
        <w:rPr>
          <w:sz w:val="12"/>
          <w:szCs w:val="12"/>
        </w:rPr>
        <w:t>Информация по телефону 8(83362) 4-12-57.</w:t>
      </w:r>
    </w:p>
    <w:p w:rsidR="003958CA" w:rsidRPr="003958CA" w:rsidRDefault="003958CA" w:rsidP="003958CA">
      <w:pPr>
        <w:widowControl/>
        <w:autoSpaceDE/>
        <w:autoSpaceDN/>
        <w:adjustRightInd/>
        <w:jc w:val="center"/>
        <w:rPr>
          <w:sz w:val="12"/>
          <w:szCs w:val="12"/>
        </w:rPr>
      </w:pPr>
      <w:r w:rsidRPr="003958CA">
        <w:rPr>
          <w:sz w:val="12"/>
          <w:szCs w:val="12"/>
        </w:rPr>
        <w:t>_________</w:t>
      </w:r>
      <w:r w:rsidR="00576A5E">
        <w:rPr>
          <w:sz w:val="12"/>
          <w:szCs w:val="12"/>
        </w:rPr>
        <w:t>___________________________________</w:t>
      </w:r>
    </w:p>
    <w:p w:rsidR="003958CA" w:rsidRPr="003958CA" w:rsidRDefault="003958CA" w:rsidP="003958CA">
      <w:pPr>
        <w:widowControl/>
        <w:autoSpaceDE/>
        <w:autoSpaceDN/>
        <w:adjustRightInd/>
        <w:jc w:val="center"/>
        <w:rPr>
          <w:sz w:val="12"/>
          <w:szCs w:val="12"/>
        </w:rPr>
      </w:pPr>
    </w:p>
    <w:p w:rsidR="003958CA" w:rsidRPr="003958CA" w:rsidRDefault="003958CA" w:rsidP="003958CA">
      <w:pPr>
        <w:widowControl/>
        <w:autoSpaceDE/>
        <w:autoSpaceDN/>
        <w:adjustRightInd/>
        <w:jc w:val="center"/>
        <w:rPr>
          <w:sz w:val="12"/>
          <w:szCs w:val="12"/>
        </w:rPr>
      </w:pPr>
    </w:p>
    <w:p w:rsidR="00576A5E" w:rsidRPr="00576A5E" w:rsidRDefault="00576A5E" w:rsidP="00576A5E">
      <w:pPr>
        <w:widowControl/>
        <w:autoSpaceDE/>
        <w:autoSpaceDN/>
        <w:adjustRightInd/>
        <w:ind w:firstLine="708"/>
        <w:jc w:val="both"/>
        <w:rPr>
          <w:sz w:val="12"/>
          <w:szCs w:val="12"/>
        </w:rPr>
      </w:pPr>
      <w:r w:rsidRPr="00576A5E">
        <w:rPr>
          <w:sz w:val="12"/>
          <w:szCs w:val="12"/>
        </w:rPr>
        <w:t>Администрация Слободского района сообщает о возможности предоставления в аренду земельного участка с кадастровым номером 43:30:420610:282, расположенного в д. Чирки, Слободского района Кировской области, площадь земельного участка составляет 2000 кв.м., с разрешенным использованием – для ведения личного подсобного хозяйства.</w:t>
      </w:r>
    </w:p>
    <w:p w:rsidR="00576A5E" w:rsidRPr="00576A5E" w:rsidRDefault="00576A5E" w:rsidP="00576A5E">
      <w:pPr>
        <w:widowControl/>
        <w:autoSpaceDE/>
        <w:autoSpaceDN/>
        <w:adjustRightInd/>
        <w:ind w:firstLine="708"/>
        <w:jc w:val="both"/>
        <w:rPr>
          <w:sz w:val="12"/>
          <w:szCs w:val="12"/>
        </w:rPr>
      </w:pPr>
      <w:r w:rsidRPr="00576A5E">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576A5E" w:rsidRPr="00576A5E" w:rsidRDefault="00576A5E" w:rsidP="00576A5E">
      <w:pPr>
        <w:widowControl/>
        <w:autoSpaceDE/>
        <w:autoSpaceDN/>
        <w:adjustRightInd/>
        <w:ind w:firstLine="708"/>
        <w:jc w:val="both"/>
        <w:rPr>
          <w:sz w:val="12"/>
          <w:szCs w:val="12"/>
        </w:rPr>
      </w:pPr>
      <w:r w:rsidRPr="00576A5E">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08.05.2024 по 06.06.2024 (кроме праздничных и выходных дней) на бумажном носителе.</w:t>
      </w:r>
    </w:p>
    <w:p w:rsidR="00576A5E" w:rsidRPr="00576A5E" w:rsidRDefault="00576A5E" w:rsidP="00576A5E">
      <w:pPr>
        <w:widowControl/>
        <w:autoSpaceDE/>
        <w:autoSpaceDN/>
        <w:adjustRightInd/>
        <w:ind w:firstLine="708"/>
        <w:jc w:val="both"/>
        <w:rPr>
          <w:sz w:val="12"/>
          <w:szCs w:val="12"/>
        </w:rPr>
      </w:pPr>
      <w:r w:rsidRPr="00576A5E">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576A5E" w:rsidRPr="00576A5E" w:rsidRDefault="00576A5E" w:rsidP="00576A5E">
      <w:pPr>
        <w:widowControl/>
        <w:autoSpaceDE/>
        <w:autoSpaceDN/>
        <w:adjustRightInd/>
        <w:ind w:firstLine="708"/>
        <w:jc w:val="both"/>
        <w:rPr>
          <w:sz w:val="12"/>
          <w:szCs w:val="12"/>
        </w:rPr>
      </w:pPr>
      <w:r w:rsidRPr="00576A5E">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576A5E" w:rsidRPr="00576A5E" w:rsidRDefault="00576A5E" w:rsidP="00576A5E">
      <w:pPr>
        <w:widowControl/>
        <w:autoSpaceDE/>
        <w:autoSpaceDN/>
        <w:adjustRightInd/>
        <w:jc w:val="both"/>
        <w:rPr>
          <w:sz w:val="12"/>
          <w:szCs w:val="12"/>
        </w:rPr>
      </w:pPr>
      <w:r w:rsidRPr="00576A5E">
        <w:rPr>
          <w:sz w:val="12"/>
          <w:szCs w:val="12"/>
        </w:rPr>
        <w:t>Информация по телефону 8(83362) 4-12-57.</w:t>
      </w:r>
    </w:p>
    <w:p w:rsidR="00576A5E" w:rsidRPr="00576A5E" w:rsidRDefault="00576A5E" w:rsidP="00576A5E">
      <w:pPr>
        <w:widowControl/>
        <w:autoSpaceDE/>
        <w:autoSpaceDN/>
        <w:adjustRightInd/>
        <w:ind w:firstLine="708"/>
        <w:jc w:val="both"/>
        <w:rPr>
          <w:sz w:val="28"/>
          <w:szCs w:val="28"/>
        </w:rPr>
      </w:pPr>
    </w:p>
    <w:p w:rsidR="00387002" w:rsidRPr="00387002" w:rsidRDefault="003958CA" w:rsidP="00387002">
      <w:pPr>
        <w:widowControl/>
        <w:autoSpaceDE/>
        <w:autoSpaceDN/>
        <w:adjustRightInd/>
        <w:jc w:val="center"/>
        <w:rPr>
          <w:sz w:val="12"/>
          <w:szCs w:val="12"/>
        </w:rPr>
      </w:pPr>
      <w:r>
        <w:rPr>
          <w:sz w:val="12"/>
          <w:szCs w:val="12"/>
        </w:rPr>
        <w:t>___________________________________________________________________________________________________________________________</w:t>
      </w:r>
    </w:p>
    <w:p w:rsidR="003958CA" w:rsidRDefault="003958CA" w:rsidP="000C3DEF">
      <w:pPr>
        <w:rPr>
          <w:sz w:val="12"/>
          <w:szCs w:val="12"/>
        </w:rPr>
      </w:pPr>
    </w:p>
    <w:p w:rsidR="003958CA" w:rsidRPr="003958CA" w:rsidRDefault="003958CA" w:rsidP="003958CA">
      <w:pPr>
        <w:rPr>
          <w:sz w:val="12"/>
          <w:szCs w:val="12"/>
        </w:rPr>
      </w:pPr>
    </w:p>
    <w:p w:rsidR="00576A5E" w:rsidRPr="00576A5E" w:rsidRDefault="00576A5E" w:rsidP="00576A5E">
      <w:pPr>
        <w:widowControl/>
        <w:autoSpaceDE/>
        <w:autoSpaceDN/>
        <w:adjustRightInd/>
        <w:ind w:firstLine="708"/>
        <w:jc w:val="both"/>
        <w:rPr>
          <w:sz w:val="12"/>
          <w:szCs w:val="12"/>
        </w:rPr>
      </w:pPr>
      <w:r w:rsidRPr="00576A5E">
        <w:rPr>
          <w:sz w:val="12"/>
          <w:szCs w:val="12"/>
        </w:rPr>
        <w:t>Администрация Слободского района сообщает о возможности предоставления в аренду земельного участка с кадастровым номером 43:30:420610:285, расположенного в д. Чирки, Слободского района Кировской области, площадь земельного участка составляет 2000 кв.м., с разрешенным использованием – для ведения личного подсобного хозяйства.</w:t>
      </w:r>
    </w:p>
    <w:p w:rsidR="00576A5E" w:rsidRPr="00576A5E" w:rsidRDefault="00576A5E" w:rsidP="00576A5E">
      <w:pPr>
        <w:widowControl/>
        <w:autoSpaceDE/>
        <w:autoSpaceDN/>
        <w:adjustRightInd/>
        <w:ind w:firstLine="708"/>
        <w:jc w:val="both"/>
        <w:rPr>
          <w:sz w:val="12"/>
          <w:szCs w:val="12"/>
        </w:rPr>
      </w:pPr>
      <w:r w:rsidRPr="00576A5E">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576A5E" w:rsidRPr="00576A5E" w:rsidRDefault="00576A5E" w:rsidP="00576A5E">
      <w:pPr>
        <w:widowControl/>
        <w:autoSpaceDE/>
        <w:autoSpaceDN/>
        <w:adjustRightInd/>
        <w:ind w:firstLine="708"/>
        <w:jc w:val="both"/>
        <w:rPr>
          <w:sz w:val="12"/>
          <w:szCs w:val="12"/>
        </w:rPr>
      </w:pPr>
      <w:r w:rsidRPr="00576A5E">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08.05.2024 по 06.06.2024 (кроме праздничных и выходных дней) на бумажном носителе.</w:t>
      </w:r>
    </w:p>
    <w:p w:rsidR="00576A5E" w:rsidRPr="00576A5E" w:rsidRDefault="00576A5E" w:rsidP="00576A5E">
      <w:pPr>
        <w:widowControl/>
        <w:autoSpaceDE/>
        <w:autoSpaceDN/>
        <w:adjustRightInd/>
        <w:ind w:firstLine="708"/>
        <w:jc w:val="both"/>
        <w:rPr>
          <w:sz w:val="12"/>
          <w:szCs w:val="12"/>
        </w:rPr>
      </w:pPr>
      <w:r w:rsidRPr="00576A5E">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576A5E" w:rsidRPr="00576A5E" w:rsidRDefault="00576A5E" w:rsidP="00576A5E">
      <w:pPr>
        <w:widowControl/>
        <w:autoSpaceDE/>
        <w:autoSpaceDN/>
        <w:adjustRightInd/>
        <w:ind w:firstLine="708"/>
        <w:jc w:val="both"/>
        <w:rPr>
          <w:sz w:val="12"/>
          <w:szCs w:val="12"/>
        </w:rPr>
      </w:pPr>
      <w:r w:rsidRPr="00576A5E">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576A5E" w:rsidRPr="00576A5E" w:rsidRDefault="00576A5E" w:rsidP="00576A5E">
      <w:pPr>
        <w:widowControl/>
        <w:autoSpaceDE/>
        <w:autoSpaceDN/>
        <w:adjustRightInd/>
        <w:jc w:val="both"/>
        <w:rPr>
          <w:sz w:val="12"/>
          <w:szCs w:val="12"/>
        </w:rPr>
      </w:pPr>
      <w:r w:rsidRPr="00576A5E">
        <w:rPr>
          <w:sz w:val="12"/>
          <w:szCs w:val="12"/>
        </w:rPr>
        <w:t>Информация по телефону 8(83362) 4-12-57.</w:t>
      </w:r>
    </w:p>
    <w:p w:rsidR="003958CA" w:rsidRPr="003958CA" w:rsidRDefault="003958CA" w:rsidP="003958CA">
      <w:pPr>
        <w:widowControl/>
        <w:tabs>
          <w:tab w:val="left" w:pos="993"/>
        </w:tabs>
        <w:spacing w:line="360" w:lineRule="auto"/>
        <w:jc w:val="center"/>
        <w:outlineLvl w:val="0"/>
        <w:rPr>
          <w:sz w:val="12"/>
          <w:szCs w:val="12"/>
        </w:rPr>
      </w:pPr>
      <w:r w:rsidRPr="003958CA">
        <w:rPr>
          <w:sz w:val="12"/>
          <w:szCs w:val="12"/>
        </w:rPr>
        <w:t>_______</w:t>
      </w:r>
    </w:p>
    <w:p w:rsidR="003958CA" w:rsidRPr="003958CA" w:rsidRDefault="003958CA" w:rsidP="003958CA">
      <w:pPr>
        <w:widowControl/>
        <w:tabs>
          <w:tab w:val="left" w:pos="993"/>
        </w:tabs>
        <w:spacing w:line="360" w:lineRule="auto"/>
        <w:ind w:firstLine="567"/>
        <w:jc w:val="both"/>
        <w:outlineLvl w:val="0"/>
        <w:rPr>
          <w:sz w:val="12"/>
          <w:szCs w:val="12"/>
        </w:rPr>
      </w:pPr>
    </w:p>
    <w:p w:rsidR="003958CA" w:rsidRPr="00576A5E" w:rsidRDefault="003958CA" w:rsidP="003958CA">
      <w:pPr>
        <w:widowControl/>
        <w:tabs>
          <w:tab w:val="left" w:pos="993"/>
        </w:tabs>
        <w:spacing w:line="360" w:lineRule="auto"/>
        <w:jc w:val="both"/>
        <w:outlineLvl w:val="0"/>
        <w:rPr>
          <w:sz w:val="12"/>
          <w:szCs w:val="12"/>
        </w:rPr>
      </w:pPr>
    </w:p>
    <w:p w:rsidR="00576A5E" w:rsidRPr="00576A5E" w:rsidRDefault="00576A5E" w:rsidP="00576A5E">
      <w:pPr>
        <w:widowControl/>
        <w:autoSpaceDE/>
        <w:autoSpaceDN/>
        <w:adjustRightInd/>
        <w:ind w:firstLine="708"/>
        <w:jc w:val="both"/>
        <w:rPr>
          <w:sz w:val="12"/>
          <w:szCs w:val="12"/>
        </w:rPr>
      </w:pPr>
      <w:r w:rsidRPr="00576A5E">
        <w:rPr>
          <w:sz w:val="12"/>
          <w:szCs w:val="12"/>
        </w:rPr>
        <w:t>Администрация Слободского района сообщает о возможности предоставления в аренду земельного участка с кадастровым номером 43:30:420610:281, расположенного в д. Чирки, Слободского района Кировской области, площадь земельного участка составляет 2000 кв.м., с разрешенным использованием – для ведения личного подсобного хозяйства.</w:t>
      </w:r>
    </w:p>
    <w:p w:rsidR="00576A5E" w:rsidRPr="00576A5E" w:rsidRDefault="00576A5E" w:rsidP="00576A5E">
      <w:pPr>
        <w:widowControl/>
        <w:autoSpaceDE/>
        <w:autoSpaceDN/>
        <w:adjustRightInd/>
        <w:ind w:firstLine="708"/>
        <w:jc w:val="both"/>
        <w:rPr>
          <w:sz w:val="12"/>
          <w:szCs w:val="12"/>
        </w:rPr>
      </w:pPr>
      <w:r w:rsidRPr="00576A5E">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576A5E" w:rsidRPr="00576A5E" w:rsidRDefault="00576A5E" w:rsidP="00576A5E">
      <w:pPr>
        <w:widowControl/>
        <w:autoSpaceDE/>
        <w:autoSpaceDN/>
        <w:adjustRightInd/>
        <w:ind w:firstLine="708"/>
        <w:jc w:val="both"/>
        <w:rPr>
          <w:sz w:val="12"/>
          <w:szCs w:val="12"/>
        </w:rPr>
      </w:pPr>
      <w:r w:rsidRPr="00576A5E">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08.05.2024 по 06.06.2024 (кроме праздничных и выходных дней) на бумажном носителе.</w:t>
      </w:r>
    </w:p>
    <w:p w:rsidR="00576A5E" w:rsidRPr="00576A5E" w:rsidRDefault="00576A5E" w:rsidP="00576A5E">
      <w:pPr>
        <w:widowControl/>
        <w:autoSpaceDE/>
        <w:autoSpaceDN/>
        <w:adjustRightInd/>
        <w:ind w:firstLine="708"/>
        <w:jc w:val="both"/>
        <w:rPr>
          <w:sz w:val="12"/>
          <w:szCs w:val="12"/>
        </w:rPr>
      </w:pPr>
      <w:r w:rsidRPr="00576A5E">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576A5E" w:rsidRPr="00576A5E" w:rsidRDefault="00576A5E" w:rsidP="00576A5E">
      <w:pPr>
        <w:widowControl/>
        <w:autoSpaceDE/>
        <w:autoSpaceDN/>
        <w:adjustRightInd/>
        <w:ind w:firstLine="708"/>
        <w:jc w:val="both"/>
        <w:rPr>
          <w:sz w:val="12"/>
          <w:szCs w:val="12"/>
        </w:rPr>
      </w:pPr>
      <w:r w:rsidRPr="00576A5E">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576A5E" w:rsidRDefault="00576A5E" w:rsidP="00576A5E">
      <w:pPr>
        <w:widowControl/>
        <w:autoSpaceDE/>
        <w:autoSpaceDN/>
        <w:adjustRightInd/>
        <w:jc w:val="both"/>
        <w:rPr>
          <w:sz w:val="12"/>
          <w:szCs w:val="12"/>
        </w:rPr>
      </w:pPr>
      <w:r w:rsidRPr="00576A5E">
        <w:rPr>
          <w:sz w:val="12"/>
          <w:szCs w:val="12"/>
        </w:rPr>
        <w:t>Информация по телефону 8(83362) 4-12-57.</w:t>
      </w:r>
    </w:p>
    <w:p w:rsidR="003958CA" w:rsidRPr="00576A5E" w:rsidRDefault="003958CA" w:rsidP="00576A5E">
      <w:pPr>
        <w:widowControl/>
        <w:autoSpaceDE/>
        <w:autoSpaceDN/>
        <w:adjustRightInd/>
        <w:jc w:val="center"/>
        <w:rPr>
          <w:sz w:val="12"/>
          <w:szCs w:val="12"/>
        </w:rPr>
      </w:pPr>
      <w:r w:rsidRPr="003958CA">
        <w:rPr>
          <w:sz w:val="28"/>
          <w:szCs w:val="28"/>
        </w:rPr>
        <w:t>_________</w:t>
      </w:r>
    </w:p>
    <w:p w:rsidR="00576A5E" w:rsidRPr="00576A5E" w:rsidRDefault="00576A5E" w:rsidP="00576A5E">
      <w:pPr>
        <w:widowControl/>
        <w:autoSpaceDE/>
        <w:autoSpaceDN/>
        <w:adjustRightInd/>
        <w:ind w:firstLine="708"/>
        <w:jc w:val="both"/>
        <w:rPr>
          <w:sz w:val="12"/>
          <w:szCs w:val="12"/>
        </w:rPr>
      </w:pPr>
      <w:r w:rsidRPr="00576A5E">
        <w:rPr>
          <w:sz w:val="12"/>
          <w:szCs w:val="12"/>
        </w:rPr>
        <w:t>Администрация Слободского района сообщает о возможности предоставления в аренду земельного участка с кадастровым номером 43:30:420610:286, расположенного в д. Чирки, Слободского района Кировской области, площадь земельного участка составляет 2000 кв.м., с разрешенным использованием – для ведения личного подсобного хозяйства.</w:t>
      </w:r>
    </w:p>
    <w:p w:rsidR="00576A5E" w:rsidRPr="00576A5E" w:rsidRDefault="00576A5E" w:rsidP="00576A5E">
      <w:pPr>
        <w:widowControl/>
        <w:autoSpaceDE/>
        <w:autoSpaceDN/>
        <w:adjustRightInd/>
        <w:ind w:firstLine="708"/>
        <w:jc w:val="both"/>
        <w:rPr>
          <w:sz w:val="12"/>
          <w:szCs w:val="12"/>
        </w:rPr>
      </w:pPr>
      <w:r w:rsidRPr="00576A5E">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576A5E" w:rsidRPr="00576A5E" w:rsidRDefault="00576A5E" w:rsidP="00576A5E">
      <w:pPr>
        <w:widowControl/>
        <w:autoSpaceDE/>
        <w:autoSpaceDN/>
        <w:adjustRightInd/>
        <w:ind w:firstLine="708"/>
        <w:jc w:val="both"/>
        <w:rPr>
          <w:sz w:val="12"/>
          <w:szCs w:val="12"/>
        </w:rPr>
      </w:pPr>
      <w:r w:rsidRPr="00576A5E">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08.05.2024 по 06.06.2024 (кроме праздничных и выходных дней) на бумажном носителе.</w:t>
      </w:r>
    </w:p>
    <w:p w:rsidR="00576A5E" w:rsidRPr="00576A5E" w:rsidRDefault="00576A5E" w:rsidP="00576A5E">
      <w:pPr>
        <w:widowControl/>
        <w:autoSpaceDE/>
        <w:autoSpaceDN/>
        <w:adjustRightInd/>
        <w:ind w:firstLine="708"/>
        <w:jc w:val="both"/>
        <w:rPr>
          <w:sz w:val="12"/>
          <w:szCs w:val="12"/>
        </w:rPr>
      </w:pPr>
      <w:r w:rsidRPr="00576A5E">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576A5E" w:rsidRPr="00576A5E" w:rsidRDefault="00576A5E" w:rsidP="00576A5E">
      <w:pPr>
        <w:widowControl/>
        <w:autoSpaceDE/>
        <w:autoSpaceDN/>
        <w:adjustRightInd/>
        <w:ind w:firstLine="708"/>
        <w:jc w:val="both"/>
        <w:rPr>
          <w:sz w:val="12"/>
          <w:szCs w:val="12"/>
        </w:rPr>
      </w:pPr>
      <w:r w:rsidRPr="00576A5E">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576A5E" w:rsidRPr="00576A5E" w:rsidRDefault="00576A5E" w:rsidP="00576A5E">
      <w:pPr>
        <w:widowControl/>
        <w:autoSpaceDE/>
        <w:autoSpaceDN/>
        <w:adjustRightInd/>
        <w:jc w:val="both"/>
        <w:rPr>
          <w:sz w:val="12"/>
          <w:szCs w:val="12"/>
        </w:rPr>
      </w:pPr>
      <w:r w:rsidRPr="00576A5E">
        <w:rPr>
          <w:sz w:val="12"/>
          <w:szCs w:val="12"/>
        </w:rPr>
        <w:t>Информация по телефону 8(83362) 4-12-57.</w:t>
      </w:r>
    </w:p>
    <w:p w:rsidR="007C352C" w:rsidRDefault="007C352C" w:rsidP="003958CA">
      <w:pPr>
        <w:rPr>
          <w:sz w:val="12"/>
          <w:szCs w:val="12"/>
        </w:rPr>
      </w:pPr>
    </w:p>
    <w:p w:rsidR="00576A5E" w:rsidRPr="00576A5E" w:rsidRDefault="00576A5E" w:rsidP="00576A5E">
      <w:pPr>
        <w:widowControl/>
        <w:autoSpaceDE/>
        <w:autoSpaceDN/>
        <w:adjustRightInd/>
        <w:ind w:firstLine="708"/>
        <w:jc w:val="both"/>
        <w:rPr>
          <w:sz w:val="12"/>
          <w:szCs w:val="12"/>
        </w:rPr>
      </w:pPr>
      <w:r w:rsidRPr="00576A5E">
        <w:rPr>
          <w:sz w:val="12"/>
          <w:szCs w:val="12"/>
        </w:rPr>
        <w:t>Администрация Слободского района сообщает о возможности предоставления в собственность земельного участка с условным номером 43:30:080601:ЗУ1, расположенного в д. Семаки, Слободского района, Кировской области, площадь земельного участка составляет 990 кв.м., с разрешенным использованием – для ведения личного подсобного хозяйства (приусадебный земельный участок).</w:t>
      </w:r>
    </w:p>
    <w:p w:rsidR="00576A5E" w:rsidRPr="00576A5E" w:rsidRDefault="00576A5E" w:rsidP="00576A5E">
      <w:pPr>
        <w:widowControl/>
        <w:autoSpaceDE/>
        <w:autoSpaceDN/>
        <w:adjustRightInd/>
        <w:ind w:firstLine="708"/>
        <w:jc w:val="both"/>
        <w:rPr>
          <w:sz w:val="12"/>
          <w:szCs w:val="12"/>
        </w:rPr>
      </w:pPr>
      <w:r w:rsidRPr="00576A5E">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по продаже земельного участка.</w:t>
      </w:r>
    </w:p>
    <w:p w:rsidR="00576A5E" w:rsidRPr="00576A5E" w:rsidRDefault="00576A5E" w:rsidP="00576A5E">
      <w:pPr>
        <w:widowControl/>
        <w:autoSpaceDE/>
        <w:autoSpaceDN/>
        <w:adjustRightInd/>
        <w:ind w:firstLine="708"/>
        <w:jc w:val="both"/>
        <w:rPr>
          <w:sz w:val="12"/>
          <w:szCs w:val="12"/>
        </w:rPr>
      </w:pPr>
      <w:r w:rsidRPr="00576A5E">
        <w:rPr>
          <w:sz w:val="12"/>
          <w:szCs w:val="12"/>
        </w:rPr>
        <w:lastRenderedPageBreak/>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08.05.2024 по 06.06.2024 (кроме праздничных и выходных дней) на бумажном носителе.</w:t>
      </w:r>
    </w:p>
    <w:p w:rsidR="00576A5E" w:rsidRPr="00576A5E" w:rsidRDefault="00576A5E" w:rsidP="00576A5E">
      <w:pPr>
        <w:widowControl/>
        <w:autoSpaceDE/>
        <w:autoSpaceDN/>
        <w:adjustRightInd/>
        <w:ind w:firstLine="708"/>
        <w:jc w:val="both"/>
        <w:rPr>
          <w:sz w:val="12"/>
          <w:szCs w:val="12"/>
        </w:rPr>
      </w:pPr>
      <w:r w:rsidRPr="00576A5E">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576A5E" w:rsidRPr="00576A5E" w:rsidRDefault="00576A5E" w:rsidP="00576A5E">
      <w:pPr>
        <w:widowControl/>
        <w:autoSpaceDE/>
        <w:autoSpaceDN/>
        <w:adjustRightInd/>
        <w:jc w:val="both"/>
        <w:rPr>
          <w:sz w:val="12"/>
          <w:szCs w:val="12"/>
        </w:rPr>
      </w:pPr>
      <w:r w:rsidRPr="00576A5E">
        <w:rPr>
          <w:sz w:val="12"/>
          <w:szCs w:val="12"/>
        </w:rPr>
        <w:t>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Информация по телефону 8(83362) 4-12-57.</w:t>
      </w:r>
    </w:p>
    <w:p w:rsidR="00576A5E" w:rsidRPr="00576A5E" w:rsidRDefault="00576A5E" w:rsidP="00576A5E">
      <w:pPr>
        <w:widowControl/>
        <w:autoSpaceDE/>
        <w:autoSpaceDN/>
        <w:adjustRightInd/>
        <w:ind w:firstLine="708"/>
        <w:jc w:val="both"/>
        <w:rPr>
          <w:sz w:val="12"/>
          <w:szCs w:val="12"/>
        </w:rPr>
      </w:pPr>
      <w:r w:rsidRPr="00576A5E">
        <w:rPr>
          <w:sz w:val="12"/>
          <w:szCs w:val="12"/>
        </w:rPr>
        <w:t>Администрация Слободского района сообщает о возможности предоставления в собственность земельного участка с условным номером 43:30:080601:ЗУ1, расположенного в д. Семаки, Слободского района, Кировской области, площадь земельного участка составляет 990 кв.м., с разрешенным использованием – для ведения личного подсобного хозяйства (приусадебный земельный участок).</w:t>
      </w:r>
    </w:p>
    <w:p w:rsidR="00576A5E" w:rsidRPr="00576A5E" w:rsidRDefault="00576A5E" w:rsidP="00576A5E">
      <w:pPr>
        <w:widowControl/>
        <w:autoSpaceDE/>
        <w:autoSpaceDN/>
        <w:adjustRightInd/>
        <w:ind w:firstLine="708"/>
        <w:jc w:val="both"/>
        <w:rPr>
          <w:sz w:val="12"/>
          <w:szCs w:val="12"/>
        </w:rPr>
      </w:pPr>
      <w:r w:rsidRPr="00576A5E">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по продаже земельного участка.</w:t>
      </w:r>
    </w:p>
    <w:p w:rsidR="00576A5E" w:rsidRPr="00576A5E" w:rsidRDefault="00576A5E" w:rsidP="00576A5E">
      <w:pPr>
        <w:widowControl/>
        <w:autoSpaceDE/>
        <w:autoSpaceDN/>
        <w:adjustRightInd/>
        <w:ind w:firstLine="708"/>
        <w:jc w:val="both"/>
        <w:rPr>
          <w:sz w:val="12"/>
          <w:szCs w:val="12"/>
        </w:rPr>
      </w:pPr>
      <w:r w:rsidRPr="00576A5E">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08.05.2024 по 06.06.2024 (кроме праздничных и выходных дней) на бумажном носителе.</w:t>
      </w:r>
    </w:p>
    <w:p w:rsidR="00576A5E" w:rsidRPr="00576A5E" w:rsidRDefault="00576A5E" w:rsidP="00576A5E">
      <w:pPr>
        <w:widowControl/>
        <w:autoSpaceDE/>
        <w:autoSpaceDN/>
        <w:adjustRightInd/>
        <w:ind w:firstLine="708"/>
        <w:jc w:val="both"/>
        <w:rPr>
          <w:sz w:val="12"/>
          <w:szCs w:val="12"/>
        </w:rPr>
      </w:pPr>
      <w:r w:rsidRPr="00576A5E">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576A5E" w:rsidRPr="00576A5E" w:rsidRDefault="00576A5E" w:rsidP="00576A5E">
      <w:pPr>
        <w:widowControl/>
        <w:autoSpaceDE/>
        <w:autoSpaceDN/>
        <w:adjustRightInd/>
        <w:ind w:firstLine="708"/>
        <w:jc w:val="both"/>
        <w:rPr>
          <w:sz w:val="12"/>
          <w:szCs w:val="12"/>
        </w:rPr>
      </w:pPr>
      <w:r w:rsidRPr="00576A5E">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576A5E" w:rsidRPr="002C097D" w:rsidRDefault="00576A5E" w:rsidP="002C097D">
      <w:pPr>
        <w:widowControl/>
        <w:autoSpaceDE/>
        <w:autoSpaceDN/>
        <w:adjustRightInd/>
        <w:jc w:val="both"/>
        <w:rPr>
          <w:sz w:val="12"/>
          <w:szCs w:val="12"/>
        </w:rPr>
      </w:pPr>
      <w:r w:rsidRPr="00576A5E">
        <w:rPr>
          <w:sz w:val="12"/>
          <w:szCs w:val="12"/>
        </w:rPr>
        <w:t>Информация по телефону 8(83362) 4-12-57.</w:t>
      </w:r>
      <w:r w:rsidR="00655CE9" w:rsidRPr="00655CE9">
        <w:rPr>
          <w:rFonts w:eastAsia="Courier New"/>
          <w:b/>
          <w:color w:val="000000"/>
          <w:sz w:val="12"/>
          <w:szCs w:val="12"/>
        </w:rPr>
        <w:br w:type="page"/>
      </w:r>
    </w:p>
    <w:tbl>
      <w:tblPr>
        <w:tblW w:w="8560" w:type="dxa"/>
        <w:tblLayout w:type="fixed"/>
        <w:tblCellMar>
          <w:left w:w="28" w:type="dxa"/>
          <w:right w:w="28" w:type="dxa"/>
        </w:tblCellMar>
        <w:tblLook w:val="04A0" w:firstRow="1" w:lastRow="0" w:firstColumn="1" w:lastColumn="0" w:noHBand="0" w:noVBand="1"/>
      </w:tblPr>
      <w:tblGrid>
        <w:gridCol w:w="120"/>
        <w:gridCol w:w="24"/>
        <w:gridCol w:w="143"/>
        <w:gridCol w:w="11"/>
        <w:gridCol w:w="94"/>
        <w:gridCol w:w="63"/>
        <w:gridCol w:w="94"/>
        <w:gridCol w:w="71"/>
        <w:gridCol w:w="167"/>
        <w:gridCol w:w="23"/>
        <w:gridCol w:w="71"/>
        <w:gridCol w:w="96"/>
        <w:gridCol w:w="94"/>
        <w:gridCol w:w="735"/>
        <w:gridCol w:w="47"/>
        <w:gridCol w:w="95"/>
        <w:gridCol w:w="72"/>
        <w:gridCol w:w="23"/>
        <w:gridCol w:w="72"/>
        <w:gridCol w:w="47"/>
        <w:gridCol w:w="403"/>
        <w:gridCol w:w="98"/>
        <w:gridCol w:w="44"/>
        <w:gridCol w:w="166"/>
        <w:gridCol w:w="118"/>
        <w:gridCol w:w="25"/>
        <w:gridCol w:w="284"/>
        <w:gridCol w:w="47"/>
        <w:gridCol w:w="144"/>
        <w:gridCol w:w="141"/>
        <w:gridCol w:w="190"/>
        <w:gridCol w:w="309"/>
        <w:gridCol w:w="474"/>
        <w:gridCol w:w="260"/>
        <w:gridCol w:w="24"/>
        <w:gridCol w:w="71"/>
        <w:gridCol w:w="24"/>
        <w:gridCol w:w="545"/>
        <w:gridCol w:w="309"/>
        <w:gridCol w:w="2443"/>
        <w:gridCol w:w="135"/>
        <w:gridCol w:w="144"/>
      </w:tblGrid>
      <w:tr w:rsidR="00576A5E" w:rsidRPr="00576A5E" w:rsidTr="00576A5E">
        <w:trPr>
          <w:trHeight w:val="268"/>
        </w:trPr>
        <w:tc>
          <w:tcPr>
            <w:tcW w:w="8559" w:type="dxa"/>
            <w:gridSpan w:val="42"/>
            <w:tcBorders>
              <w:top w:val="double" w:sz="4" w:space="0" w:color="auto"/>
              <w:left w:val="double" w:sz="4" w:space="0" w:color="auto"/>
              <w:bottom w:val="nil"/>
              <w:right w:val="double" w:sz="4" w:space="0" w:color="auto"/>
            </w:tcBorders>
            <w:vAlign w:val="center"/>
            <w:hideMark/>
          </w:tcPr>
          <w:p w:rsidR="00576A5E" w:rsidRPr="00576A5E" w:rsidRDefault="00576A5E" w:rsidP="00576A5E">
            <w:pPr>
              <w:widowControl/>
              <w:adjustRightInd/>
              <w:spacing w:before="20" w:after="20" w:line="276" w:lineRule="auto"/>
              <w:ind w:left="113" w:right="113"/>
              <w:jc w:val="center"/>
              <w:rPr>
                <w:b/>
                <w:bCs/>
                <w:sz w:val="16"/>
                <w:szCs w:val="16"/>
              </w:rPr>
            </w:pPr>
            <w:r w:rsidRPr="00576A5E">
              <w:rPr>
                <w:b/>
                <w:bCs/>
                <w:sz w:val="16"/>
                <w:szCs w:val="16"/>
              </w:rPr>
              <w:lastRenderedPageBreak/>
              <w:t>ИЗВЕЩЕНИЕ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tc>
      </w:tr>
      <w:tr w:rsidR="00576A5E" w:rsidRPr="00576A5E" w:rsidTr="00576A5E">
        <w:trPr>
          <w:trHeight w:val="255"/>
        </w:trPr>
        <w:tc>
          <w:tcPr>
            <w:tcW w:w="8559" w:type="dxa"/>
            <w:gridSpan w:val="42"/>
            <w:tcBorders>
              <w:top w:val="double" w:sz="4" w:space="0" w:color="auto"/>
              <w:left w:val="double" w:sz="4" w:space="0" w:color="auto"/>
              <w:bottom w:val="nil"/>
              <w:right w:val="double" w:sz="4" w:space="0" w:color="auto"/>
            </w:tcBorders>
            <w:vAlign w:val="bottom"/>
            <w:hideMark/>
          </w:tcPr>
          <w:p w:rsidR="00576A5E" w:rsidRPr="00576A5E" w:rsidRDefault="00576A5E" w:rsidP="00576A5E">
            <w:pPr>
              <w:widowControl/>
              <w:adjustRightInd/>
              <w:spacing w:before="20" w:line="276" w:lineRule="auto"/>
              <w:ind w:left="170" w:right="170" w:firstLine="567"/>
              <w:jc w:val="both"/>
              <w:rPr>
                <w:sz w:val="16"/>
                <w:szCs w:val="16"/>
              </w:rPr>
            </w:pPr>
            <w:r w:rsidRPr="00576A5E">
              <w:rPr>
                <w:sz w:val="16"/>
                <w:szCs w:val="16"/>
              </w:rPr>
              <w:t>В отношении объектов недвижимого имущества, расположенных на территории кадастрового квартала (территориях нескольких смежных кадастровых кварталов):</w:t>
            </w:r>
          </w:p>
        </w:tc>
      </w:tr>
      <w:tr w:rsidR="00576A5E" w:rsidRPr="00576A5E" w:rsidTr="00576A5E">
        <w:trPr>
          <w:trHeight w:val="120"/>
        </w:trPr>
        <w:tc>
          <w:tcPr>
            <w:tcW w:w="2991" w:type="dxa"/>
            <w:gridSpan w:val="25"/>
            <w:tcBorders>
              <w:top w:val="nil"/>
              <w:left w:val="double" w:sz="4" w:space="0" w:color="auto"/>
              <w:bottom w:val="nil"/>
              <w:right w:val="nil"/>
            </w:tcBorders>
            <w:vAlign w:val="bottom"/>
            <w:hideMark/>
          </w:tcPr>
          <w:p w:rsidR="00576A5E" w:rsidRPr="00576A5E" w:rsidRDefault="00576A5E" w:rsidP="00576A5E">
            <w:pPr>
              <w:widowControl/>
              <w:adjustRightInd/>
              <w:spacing w:line="276" w:lineRule="auto"/>
              <w:ind w:left="170"/>
              <w:rPr>
                <w:sz w:val="16"/>
                <w:szCs w:val="16"/>
              </w:rPr>
            </w:pPr>
            <w:r w:rsidRPr="00576A5E">
              <w:rPr>
                <w:sz w:val="16"/>
                <w:szCs w:val="16"/>
              </w:rPr>
              <w:t>субъект Российской Федерации</w:t>
            </w:r>
          </w:p>
        </w:tc>
        <w:tc>
          <w:tcPr>
            <w:tcW w:w="5290" w:type="dxa"/>
            <w:gridSpan w:val="15"/>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b/>
                <w:sz w:val="16"/>
                <w:szCs w:val="16"/>
              </w:rPr>
            </w:pPr>
            <w:r w:rsidRPr="00576A5E">
              <w:rPr>
                <w:b/>
                <w:sz w:val="16"/>
                <w:szCs w:val="16"/>
              </w:rPr>
              <w:t>Кировская область</w:t>
            </w:r>
          </w:p>
        </w:tc>
        <w:tc>
          <w:tcPr>
            <w:tcW w:w="278" w:type="dxa"/>
            <w:gridSpan w:val="2"/>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r>
      <w:tr w:rsidR="00576A5E" w:rsidRPr="00576A5E" w:rsidTr="00576A5E">
        <w:trPr>
          <w:trHeight w:val="120"/>
        </w:trPr>
        <w:tc>
          <w:tcPr>
            <w:tcW w:w="2707" w:type="dxa"/>
            <w:gridSpan w:val="23"/>
            <w:tcBorders>
              <w:top w:val="nil"/>
              <w:left w:val="double" w:sz="4" w:space="0" w:color="auto"/>
              <w:bottom w:val="nil"/>
              <w:right w:val="nil"/>
            </w:tcBorders>
            <w:vAlign w:val="bottom"/>
            <w:hideMark/>
          </w:tcPr>
          <w:p w:rsidR="00576A5E" w:rsidRPr="00576A5E" w:rsidRDefault="00576A5E" w:rsidP="00576A5E">
            <w:pPr>
              <w:widowControl/>
              <w:adjustRightInd/>
              <w:spacing w:line="276" w:lineRule="auto"/>
              <w:ind w:left="170"/>
              <w:rPr>
                <w:sz w:val="16"/>
                <w:szCs w:val="16"/>
              </w:rPr>
            </w:pPr>
            <w:r w:rsidRPr="00576A5E">
              <w:rPr>
                <w:sz w:val="16"/>
                <w:szCs w:val="16"/>
              </w:rPr>
              <w:t>муниципальное образование</w:t>
            </w:r>
          </w:p>
        </w:tc>
        <w:tc>
          <w:tcPr>
            <w:tcW w:w="5574" w:type="dxa"/>
            <w:gridSpan w:val="17"/>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b/>
                <w:sz w:val="16"/>
                <w:szCs w:val="16"/>
              </w:rPr>
            </w:pPr>
            <w:r w:rsidRPr="00576A5E">
              <w:rPr>
                <w:b/>
                <w:sz w:val="16"/>
                <w:szCs w:val="16"/>
              </w:rPr>
              <w:t xml:space="preserve">Слободской муниципальный район </w:t>
            </w:r>
          </w:p>
        </w:tc>
        <w:tc>
          <w:tcPr>
            <w:tcW w:w="278" w:type="dxa"/>
            <w:gridSpan w:val="2"/>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r>
      <w:tr w:rsidR="00576A5E" w:rsidRPr="00576A5E" w:rsidTr="00576A5E">
        <w:trPr>
          <w:trHeight w:val="127"/>
        </w:trPr>
        <w:tc>
          <w:tcPr>
            <w:tcW w:w="1806" w:type="dxa"/>
            <w:gridSpan w:val="14"/>
            <w:tcBorders>
              <w:top w:val="nil"/>
              <w:left w:val="double" w:sz="4" w:space="0" w:color="auto"/>
              <w:bottom w:val="nil"/>
              <w:right w:val="nil"/>
            </w:tcBorders>
            <w:vAlign w:val="bottom"/>
            <w:hideMark/>
          </w:tcPr>
          <w:p w:rsidR="00576A5E" w:rsidRPr="00576A5E" w:rsidRDefault="00576A5E" w:rsidP="00576A5E">
            <w:pPr>
              <w:widowControl/>
              <w:adjustRightInd/>
              <w:spacing w:line="276" w:lineRule="auto"/>
              <w:ind w:left="170"/>
              <w:rPr>
                <w:sz w:val="16"/>
                <w:szCs w:val="16"/>
              </w:rPr>
            </w:pPr>
            <w:r w:rsidRPr="00576A5E">
              <w:rPr>
                <w:sz w:val="16"/>
                <w:szCs w:val="16"/>
              </w:rPr>
              <w:t>населенный пункт</w:t>
            </w:r>
          </w:p>
        </w:tc>
        <w:tc>
          <w:tcPr>
            <w:tcW w:w="6475" w:type="dxa"/>
            <w:gridSpan w:val="26"/>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sz w:val="16"/>
                <w:szCs w:val="16"/>
              </w:rPr>
            </w:pPr>
            <w:r w:rsidRPr="00576A5E">
              <w:rPr>
                <w:b/>
                <w:sz w:val="16"/>
                <w:szCs w:val="16"/>
              </w:rPr>
              <w:t xml:space="preserve">С. Шестаково, Шестаковское с/п </w:t>
            </w:r>
          </w:p>
        </w:tc>
        <w:tc>
          <w:tcPr>
            <w:tcW w:w="278" w:type="dxa"/>
            <w:gridSpan w:val="2"/>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r>
      <w:tr w:rsidR="00576A5E" w:rsidRPr="00576A5E" w:rsidTr="00576A5E">
        <w:trPr>
          <w:trHeight w:val="268"/>
        </w:trPr>
        <w:tc>
          <w:tcPr>
            <w:tcW w:w="8559" w:type="dxa"/>
            <w:gridSpan w:val="42"/>
            <w:tcBorders>
              <w:top w:val="nil"/>
              <w:left w:val="double" w:sz="4" w:space="0" w:color="auto"/>
              <w:bottom w:val="nil"/>
              <w:right w:val="double" w:sz="4" w:space="0" w:color="auto"/>
            </w:tcBorders>
            <w:vAlign w:val="center"/>
            <w:hideMark/>
          </w:tcPr>
          <w:p w:rsidR="00576A5E" w:rsidRPr="00576A5E" w:rsidRDefault="00576A5E" w:rsidP="00576A5E">
            <w:pPr>
              <w:widowControl/>
              <w:adjustRightInd/>
              <w:spacing w:before="40" w:line="276" w:lineRule="auto"/>
              <w:ind w:left="170" w:right="170"/>
              <w:jc w:val="both"/>
              <w:rPr>
                <w:sz w:val="16"/>
                <w:szCs w:val="16"/>
              </w:rPr>
            </w:pPr>
            <w:r w:rsidRPr="00576A5E">
              <w:rPr>
                <w:sz w:val="16"/>
                <w:szCs w:val="16"/>
              </w:rPr>
              <w:t>№ кадастрового квартала (нескольких смежных кадастровых кварталов):</w:t>
            </w:r>
            <w:r w:rsidRPr="00576A5E">
              <w:rPr>
                <w:sz w:val="16"/>
                <w:szCs w:val="16"/>
              </w:rPr>
              <w:br/>
            </w:r>
          </w:p>
        </w:tc>
      </w:tr>
      <w:tr w:rsidR="00576A5E" w:rsidRPr="00576A5E" w:rsidTr="00576A5E">
        <w:trPr>
          <w:trHeight w:val="120"/>
        </w:trPr>
        <w:tc>
          <w:tcPr>
            <w:tcW w:w="144" w:type="dxa"/>
            <w:gridSpan w:val="2"/>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8272" w:type="dxa"/>
            <w:gridSpan w:val="39"/>
            <w:vAlign w:val="bottom"/>
            <w:hideMark/>
          </w:tcPr>
          <w:p w:rsidR="00576A5E" w:rsidRPr="00576A5E" w:rsidRDefault="00576A5E" w:rsidP="00576A5E">
            <w:pPr>
              <w:widowControl/>
              <w:adjustRightInd/>
              <w:spacing w:line="276" w:lineRule="auto"/>
              <w:rPr>
                <w:b/>
                <w:sz w:val="16"/>
                <w:szCs w:val="16"/>
              </w:rPr>
            </w:pPr>
            <w:r w:rsidRPr="00576A5E">
              <w:rPr>
                <w:b/>
                <w:sz w:val="16"/>
                <w:szCs w:val="16"/>
              </w:rPr>
              <w:t>43:30:340401, 43:30:340403, 43:30:340404, 43:30:340405</w:t>
            </w:r>
          </w:p>
        </w:tc>
        <w:tc>
          <w:tcPr>
            <w:tcW w:w="143" w:type="dxa"/>
            <w:tcBorders>
              <w:top w:val="nil"/>
              <w:left w:val="nil"/>
              <w:bottom w:val="nil"/>
              <w:right w:val="double" w:sz="4" w:space="0" w:color="auto"/>
            </w:tcBorders>
            <w:vAlign w:val="bottom"/>
          </w:tcPr>
          <w:p w:rsidR="00576A5E" w:rsidRPr="00576A5E" w:rsidRDefault="00576A5E" w:rsidP="00576A5E">
            <w:pPr>
              <w:widowControl/>
              <w:adjustRightInd/>
              <w:spacing w:line="276" w:lineRule="auto"/>
              <w:rPr>
                <w:sz w:val="16"/>
                <w:szCs w:val="16"/>
              </w:rPr>
            </w:pPr>
          </w:p>
        </w:tc>
      </w:tr>
      <w:tr w:rsidR="00576A5E" w:rsidRPr="00576A5E" w:rsidTr="00576A5E">
        <w:trPr>
          <w:trHeight w:val="35"/>
        </w:trPr>
        <w:tc>
          <w:tcPr>
            <w:tcW w:w="144" w:type="dxa"/>
            <w:gridSpan w:val="2"/>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8272" w:type="dxa"/>
            <w:gridSpan w:val="39"/>
            <w:tcBorders>
              <w:top w:val="single" w:sz="4" w:space="0" w:color="auto"/>
              <w:left w:val="nil"/>
              <w:bottom w:val="single" w:sz="4" w:space="0" w:color="auto"/>
              <w:right w:val="nil"/>
            </w:tcBorders>
            <w:vAlign w:val="bottom"/>
          </w:tcPr>
          <w:p w:rsidR="00576A5E" w:rsidRPr="00576A5E" w:rsidRDefault="00576A5E" w:rsidP="00576A5E">
            <w:pPr>
              <w:widowControl/>
              <w:adjustRightInd/>
              <w:spacing w:line="276" w:lineRule="auto"/>
              <w:rPr>
                <w:b/>
                <w:sz w:val="16"/>
                <w:szCs w:val="16"/>
              </w:rPr>
            </w:pPr>
          </w:p>
        </w:tc>
        <w:tc>
          <w:tcPr>
            <w:tcW w:w="143" w:type="dxa"/>
            <w:tcBorders>
              <w:top w:val="nil"/>
              <w:left w:val="nil"/>
              <w:bottom w:val="nil"/>
              <w:right w:val="double" w:sz="4" w:space="0" w:color="auto"/>
            </w:tcBorders>
            <w:vAlign w:val="bottom"/>
          </w:tcPr>
          <w:p w:rsidR="00576A5E" w:rsidRPr="00576A5E" w:rsidRDefault="00576A5E" w:rsidP="00576A5E">
            <w:pPr>
              <w:widowControl/>
              <w:adjustRightInd/>
              <w:spacing w:line="276" w:lineRule="auto"/>
              <w:rPr>
                <w:sz w:val="16"/>
                <w:szCs w:val="16"/>
              </w:rPr>
            </w:pPr>
          </w:p>
        </w:tc>
      </w:tr>
      <w:tr w:rsidR="00576A5E" w:rsidRPr="00576A5E" w:rsidTr="00576A5E">
        <w:trPr>
          <w:trHeight w:val="120"/>
        </w:trPr>
        <w:tc>
          <w:tcPr>
            <w:tcW w:w="144" w:type="dxa"/>
            <w:gridSpan w:val="2"/>
            <w:tcBorders>
              <w:top w:val="nil"/>
              <w:left w:val="double" w:sz="4" w:space="0" w:color="auto"/>
              <w:bottom w:val="nil"/>
              <w:right w:val="nil"/>
            </w:tcBorders>
          </w:tcPr>
          <w:p w:rsidR="00576A5E" w:rsidRPr="00576A5E" w:rsidRDefault="00576A5E" w:rsidP="00576A5E">
            <w:pPr>
              <w:widowControl/>
              <w:adjustRightInd/>
              <w:spacing w:line="276" w:lineRule="auto"/>
              <w:rPr>
                <w:sz w:val="16"/>
                <w:szCs w:val="16"/>
              </w:rPr>
            </w:pPr>
          </w:p>
        </w:tc>
        <w:tc>
          <w:tcPr>
            <w:tcW w:w="8272" w:type="dxa"/>
            <w:gridSpan w:val="39"/>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(Иные сведения, позволяющие определить местоположение территории, на которой</w:t>
            </w:r>
          </w:p>
        </w:tc>
        <w:tc>
          <w:tcPr>
            <w:tcW w:w="143" w:type="dxa"/>
            <w:tcBorders>
              <w:top w:val="nil"/>
              <w:left w:val="nil"/>
              <w:bottom w:val="nil"/>
              <w:right w:val="double" w:sz="4" w:space="0" w:color="auto"/>
            </w:tcBorders>
          </w:tcPr>
          <w:p w:rsidR="00576A5E" w:rsidRPr="00576A5E" w:rsidRDefault="00576A5E" w:rsidP="00576A5E">
            <w:pPr>
              <w:widowControl/>
              <w:adjustRightInd/>
              <w:spacing w:line="276" w:lineRule="auto"/>
              <w:rPr>
                <w:sz w:val="16"/>
                <w:szCs w:val="16"/>
              </w:rPr>
            </w:pPr>
          </w:p>
        </w:tc>
      </w:tr>
      <w:tr w:rsidR="00576A5E" w:rsidRPr="00576A5E" w:rsidTr="00576A5E">
        <w:trPr>
          <w:trHeight w:val="127"/>
        </w:trPr>
        <w:tc>
          <w:tcPr>
            <w:tcW w:w="144" w:type="dxa"/>
            <w:gridSpan w:val="2"/>
            <w:tcBorders>
              <w:top w:val="nil"/>
              <w:left w:val="double" w:sz="4" w:space="0" w:color="auto"/>
              <w:bottom w:val="nil"/>
              <w:right w:val="nil"/>
            </w:tcBorders>
          </w:tcPr>
          <w:p w:rsidR="00576A5E" w:rsidRPr="00576A5E" w:rsidRDefault="00576A5E" w:rsidP="00576A5E">
            <w:pPr>
              <w:widowControl/>
              <w:adjustRightInd/>
              <w:spacing w:line="276" w:lineRule="auto"/>
              <w:rPr>
                <w:sz w:val="16"/>
                <w:szCs w:val="16"/>
              </w:rPr>
            </w:pPr>
          </w:p>
        </w:tc>
        <w:tc>
          <w:tcPr>
            <w:tcW w:w="8272" w:type="dxa"/>
            <w:gridSpan w:val="39"/>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выполняются комплексные кадастровые работы )</w:t>
            </w:r>
          </w:p>
        </w:tc>
        <w:tc>
          <w:tcPr>
            <w:tcW w:w="143" w:type="dxa"/>
            <w:tcBorders>
              <w:top w:val="nil"/>
              <w:left w:val="nil"/>
              <w:bottom w:val="nil"/>
              <w:right w:val="double" w:sz="4" w:space="0" w:color="auto"/>
            </w:tcBorders>
          </w:tcPr>
          <w:p w:rsidR="00576A5E" w:rsidRPr="00576A5E" w:rsidRDefault="00576A5E" w:rsidP="00576A5E">
            <w:pPr>
              <w:widowControl/>
              <w:adjustRightInd/>
              <w:spacing w:line="276" w:lineRule="auto"/>
              <w:rPr>
                <w:sz w:val="16"/>
                <w:szCs w:val="16"/>
              </w:rPr>
            </w:pPr>
          </w:p>
        </w:tc>
      </w:tr>
      <w:tr w:rsidR="00576A5E" w:rsidRPr="00576A5E" w:rsidTr="00576A5E">
        <w:trPr>
          <w:trHeight w:val="134"/>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widowControl/>
              <w:adjustRightInd/>
              <w:spacing w:after="20" w:line="276" w:lineRule="auto"/>
              <w:ind w:left="170" w:right="170"/>
              <w:rPr>
                <w:sz w:val="16"/>
                <w:szCs w:val="16"/>
              </w:rPr>
            </w:pPr>
            <w:r w:rsidRPr="00576A5E">
              <w:rPr>
                <w:sz w:val="16"/>
                <w:szCs w:val="16"/>
              </w:rPr>
              <w:t>в соответствии с государственным (муниципальным) контрактом</w:t>
            </w:r>
          </w:p>
        </w:tc>
      </w:tr>
      <w:tr w:rsidR="00576A5E" w:rsidRPr="00576A5E" w:rsidTr="00576A5E">
        <w:trPr>
          <w:trHeight w:val="120"/>
        </w:trPr>
        <w:tc>
          <w:tcPr>
            <w:tcW w:w="392" w:type="dxa"/>
            <w:gridSpan w:val="5"/>
            <w:tcBorders>
              <w:top w:val="nil"/>
              <w:left w:val="double" w:sz="4" w:space="0" w:color="auto"/>
              <w:bottom w:val="nil"/>
              <w:right w:val="nil"/>
            </w:tcBorders>
            <w:vAlign w:val="bottom"/>
            <w:hideMark/>
          </w:tcPr>
          <w:p w:rsidR="00576A5E" w:rsidRPr="00576A5E" w:rsidRDefault="00576A5E" w:rsidP="00576A5E">
            <w:pPr>
              <w:widowControl/>
              <w:adjustRightInd/>
              <w:spacing w:line="276" w:lineRule="auto"/>
              <w:ind w:left="170"/>
              <w:rPr>
                <w:sz w:val="16"/>
                <w:szCs w:val="16"/>
              </w:rPr>
            </w:pPr>
            <w:r w:rsidRPr="00576A5E">
              <w:rPr>
                <w:sz w:val="16"/>
                <w:szCs w:val="16"/>
              </w:rPr>
              <w:t>от</w:t>
            </w:r>
          </w:p>
        </w:tc>
        <w:tc>
          <w:tcPr>
            <w:tcW w:w="157" w:type="dxa"/>
            <w:gridSpan w:val="2"/>
            <w:vAlign w:val="bottom"/>
            <w:hideMark/>
          </w:tcPr>
          <w:p w:rsidR="00576A5E" w:rsidRPr="00576A5E" w:rsidRDefault="00576A5E" w:rsidP="00576A5E">
            <w:pPr>
              <w:widowControl/>
              <w:adjustRightInd/>
              <w:spacing w:line="276" w:lineRule="auto"/>
              <w:jc w:val="right"/>
              <w:rPr>
                <w:sz w:val="16"/>
                <w:szCs w:val="16"/>
              </w:rPr>
            </w:pPr>
            <w:r w:rsidRPr="00576A5E">
              <w:rPr>
                <w:sz w:val="16"/>
                <w:szCs w:val="16"/>
              </w:rPr>
              <w:t>«</w:t>
            </w:r>
          </w:p>
        </w:tc>
        <w:tc>
          <w:tcPr>
            <w:tcW w:w="332" w:type="dxa"/>
            <w:gridSpan w:val="4"/>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b/>
                <w:sz w:val="16"/>
                <w:szCs w:val="16"/>
              </w:rPr>
            </w:pPr>
            <w:r w:rsidRPr="00576A5E">
              <w:rPr>
                <w:b/>
                <w:sz w:val="16"/>
                <w:szCs w:val="16"/>
              </w:rPr>
              <w:t>08</w:t>
            </w:r>
          </w:p>
        </w:tc>
        <w:tc>
          <w:tcPr>
            <w:tcW w:w="190" w:type="dxa"/>
            <w:gridSpan w:val="2"/>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c>
          <w:tcPr>
            <w:tcW w:w="972" w:type="dxa"/>
            <w:gridSpan w:val="5"/>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февраля</w:t>
            </w:r>
          </w:p>
        </w:tc>
        <w:tc>
          <w:tcPr>
            <w:tcW w:w="119" w:type="dxa"/>
            <w:gridSpan w:val="2"/>
            <w:vAlign w:val="bottom"/>
          </w:tcPr>
          <w:p w:rsidR="00576A5E" w:rsidRPr="00576A5E" w:rsidRDefault="00576A5E" w:rsidP="00576A5E">
            <w:pPr>
              <w:widowControl/>
              <w:adjustRightInd/>
              <w:spacing w:line="276" w:lineRule="auto"/>
              <w:rPr>
                <w:sz w:val="16"/>
                <w:szCs w:val="16"/>
              </w:rPr>
            </w:pPr>
          </w:p>
        </w:tc>
        <w:tc>
          <w:tcPr>
            <w:tcW w:w="711" w:type="dxa"/>
            <w:gridSpan w:val="4"/>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b/>
                <w:sz w:val="16"/>
                <w:szCs w:val="16"/>
              </w:rPr>
            </w:pPr>
            <w:r w:rsidRPr="00576A5E">
              <w:rPr>
                <w:b/>
                <w:sz w:val="16"/>
                <w:szCs w:val="16"/>
              </w:rPr>
              <w:t>2024</w:t>
            </w:r>
          </w:p>
        </w:tc>
        <w:tc>
          <w:tcPr>
            <w:tcW w:w="474" w:type="dxa"/>
            <w:gridSpan w:val="4"/>
            <w:vAlign w:val="bottom"/>
            <w:hideMark/>
          </w:tcPr>
          <w:p w:rsidR="00576A5E" w:rsidRPr="00576A5E" w:rsidRDefault="00576A5E" w:rsidP="00576A5E">
            <w:pPr>
              <w:widowControl/>
              <w:adjustRightInd/>
              <w:spacing w:line="276" w:lineRule="auto"/>
              <w:jc w:val="center"/>
              <w:rPr>
                <w:sz w:val="16"/>
                <w:szCs w:val="16"/>
              </w:rPr>
            </w:pPr>
            <w:r w:rsidRPr="00576A5E">
              <w:rPr>
                <w:sz w:val="16"/>
                <w:szCs w:val="16"/>
              </w:rPr>
              <w:t>г.№</w:t>
            </w:r>
          </w:p>
        </w:tc>
        <w:tc>
          <w:tcPr>
            <w:tcW w:w="2491" w:type="dxa"/>
            <w:gridSpan w:val="11"/>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sz w:val="16"/>
                <w:szCs w:val="16"/>
              </w:rPr>
            </w:pPr>
            <w:r w:rsidRPr="00576A5E">
              <w:rPr>
                <w:b/>
                <w:sz w:val="16"/>
                <w:szCs w:val="16"/>
              </w:rPr>
              <w:t>31/24</w:t>
            </w:r>
          </w:p>
        </w:tc>
        <w:tc>
          <w:tcPr>
            <w:tcW w:w="2722" w:type="dxa"/>
            <w:gridSpan w:val="3"/>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 xml:space="preserve"> выполняются комплексные</w:t>
            </w:r>
          </w:p>
        </w:tc>
      </w:tr>
      <w:tr w:rsidR="00576A5E" w:rsidRPr="00576A5E" w:rsidTr="00576A5E">
        <w:trPr>
          <w:trHeight w:val="127"/>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widowControl/>
              <w:adjustRightInd/>
              <w:spacing w:line="276" w:lineRule="auto"/>
              <w:ind w:left="170" w:right="170"/>
              <w:rPr>
                <w:sz w:val="16"/>
                <w:szCs w:val="16"/>
              </w:rPr>
            </w:pPr>
            <w:r w:rsidRPr="00576A5E">
              <w:rPr>
                <w:sz w:val="16"/>
                <w:szCs w:val="16"/>
              </w:rPr>
              <w:t>кадастровые работы.</w:t>
            </w:r>
          </w:p>
        </w:tc>
      </w:tr>
      <w:tr w:rsidR="00576A5E" w:rsidRPr="00576A5E" w:rsidTr="00576A5E">
        <w:trPr>
          <w:trHeight w:val="241"/>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widowControl/>
              <w:adjustRightInd/>
              <w:spacing w:line="276" w:lineRule="auto"/>
              <w:ind w:left="170" w:right="170" w:firstLine="567"/>
              <w:jc w:val="both"/>
              <w:rPr>
                <w:sz w:val="16"/>
                <w:szCs w:val="16"/>
              </w:rPr>
            </w:pPr>
            <w:r w:rsidRPr="00576A5E">
              <w:rPr>
                <w:sz w:val="16"/>
                <w:szCs w:val="16"/>
              </w:rPr>
              <w:t xml:space="preserve">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w:t>
            </w:r>
          </w:p>
        </w:tc>
      </w:tr>
      <w:tr w:rsidR="00576A5E" w:rsidRPr="00576A5E" w:rsidTr="00576A5E">
        <w:trPr>
          <w:trHeight w:val="127"/>
        </w:trPr>
        <w:tc>
          <w:tcPr>
            <w:tcW w:w="144" w:type="dxa"/>
            <w:gridSpan w:val="2"/>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8272" w:type="dxa"/>
            <w:gridSpan w:val="39"/>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b/>
                <w:sz w:val="16"/>
                <w:szCs w:val="16"/>
              </w:rPr>
            </w:pPr>
            <w:r w:rsidRPr="00576A5E">
              <w:rPr>
                <w:b/>
                <w:sz w:val="16"/>
                <w:szCs w:val="16"/>
              </w:rPr>
              <w:t>Кировская область, город Слободской, улица Советская, дом 86</w:t>
            </w:r>
          </w:p>
        </w:tc>
        <w:tc>
          <w:tcPr>
            <w:tcW w:w="143" w:type="dxa"/>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r>
      <w:tr w:rsidR="00576A5E" w:rsidRPr="00576A5E" w:rsidTr="00576A5E">
        <w:trPr>
          <w:trHeight w:val="120"/>
        </w:trPr>
        <w:tc>
          <w:tcPr>
            <w:tcW w:w="144" w:type="dxa"/>
            <w:gridSpan w:val="2"/>
            <w:tcBorders>
              <w:top w:val="nil"/>
              <w:left w:val="double" w:sz="4" w:space="0" w:color="auto"/>
              <w:bottom w:val="nil"/>
              <w:right w:val="nil"/>
            </w:tcBorders>
          </w:tcPr>
          <w:p w:rsidR="00576A5E" w:rsidRPr="00576A5E" w:rsidRDefault="00576A5E" w:rsidP="00576A5E">
            <w:pPr>
              <w:widowControl/>
              <w:adjustRightInd/>
              <w:spacing w:line="276" w:lineRule="auto"/>
              <w:rPr>
                <w:sz w:val="16"/>
                <w:szCs w:val="16"/>
              </w:rPr>
            </w:pPr>
          </w:p>
        </w:tc>
        <w:tc>
          <w:tcPr>
            <w:tcW w:w="8272" w:type="dxa"/>
            <w:gridSpan w:val="39"/>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(Адрес работы согласительной комиссии)</w:t>
            </w:r>
          </w:p>
        </w:tc>
        <w:tc>
          <w:tcPr>
            <w:tcW w:w="143" w:type="dxa"/>
            <w:tcBorders>
              <w:top w:val="nil"/>
              <w:left w:val="nil"/>
              <w:bottom w:val="nil"/>
              <w:right w:val="double" w:sz="4" w:space="0" w:color="auto"/>
            </w:tcBorders>
          </w:tcPr>
          <w:p w:rsidR="00576A5E" w:rsidRPr="00576A5E" w:rsidRDefault="00576A5E" w:rsidP="00576A5E">
            <w:pPr>
              <w:widowControl/>
              <w:adjustRightInd/>
              <w:spacing w:line="276" w:lineRule="auto"/>
              <w:rPr>
                <w:sz w:val="16"/>
                <w:szCs w:val="16"/>
              </w:rPr>
            </w:pPr>
          </w:p>
        </w:tc>
      </w:tr>
      <w:tr w:rsidR="00576A5E" w:rsidRPr="00576A5E" w:rsidTr="00576A5E">
        <w:trPr>
          <w:trHeight w:val="488"/>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widowControl/>
              <w:adjustRightInd/>
              <w:spacing w:line="276" w:lineRule="auto"/>
              <w:ind w:left="170" w:right="170"/>
              <w:jc w:val="both"/>
              <w:rPr>
                <w:b/>
                <w:sz w:val="16"/>
                <w:szCs w:val="16"/>
              </w:rPr>
            </w:pPr>
            <w:r w:rsidRPr="00576A5E">
              <w:rPr>
                <w:sz w:val="16"/>
                <w:szCs w:val="16"/>
              </w:rPr>
              <w:t xml:space="preserve">а также </w:t>
            </w:r>
            <w:r w:rsidRPr="00576A5E">
              <w:rPr>
                <w:b/>
                <w:sz w:val="16"/>
                <w:szCs w:val="16"/>
              </w:rPr>
              <w:t>в</w:t>
            </w:r>
            <w:r w:rsidRPr="00576A5E">
              <w:rPr>
                <w:sz w:val="16"/>
                <w:szCs w:val="16"/>
              </w:rPr>
              <w:t xml:space="preserve"> </w:t>
            </w:r>
            <w:r w:rsidRPr="00576A5E">
              <w:rPr>
                <w:b/>
                <w:sz w:val="16"/>
                <w:szCs w:val="16"/>
              </w:rPr>
              <w:t>администрации Шестаковского сельского поселения, по адресу: с. Шестаково,</w:t>
            </w:r>
          </w:p>
          <w:p w:rsidR="00576A5E" w:rsidRPr="00576A5E" w:rsidRDefault="00576A5E" w:rsidP="00576A5E">
            <w:pPr>
              <w:widowControl/>
              <w:adjustRightInd/>
              <w:spacing w:line="276" w:lineRule="auto"/>
              <w:ind w:left="170" w:right="170"/>
              <w:jc w:val="both"/>
              <w:rPr>
                <w:b/>
                <w:sz w:val="16"/>
                <w:szCs w:val="16"/>
              </w:rPr>
            </w:pPr>
            <w:r w:rsidRPr="00576A5E">
              <w:rPr>
                <w:b/>
                <w:sz w:val="16"/>
                <w:szCs w:val="16"/>
              </w:rPr>
              <w:t xml:space="preserve">ул. Советская, д. 29, </w:t>
            </w:r>
          </w:p>
          <w:p w:rsidR="00576A5E" w:rsidRPr="00576A5E" w:rsidRDefault="00576A5E" w:rsidP="00576A5E">
            <w:pPr>
              <w:widowControl/>
              <w:adjustRightInd/>
              <w:spacing w:line="276" w:lineRule="auto"/>
              <w:ind w:left="170" w:right="170"/>
              <w:jc w:val="both"/>
              <w:rPr>
                <w:sz w:val="16"/>
                <w:szCs w:val="16"/>
              </w:rPr>
            </w:pPr>
            <w:r w:rsidRPr="00576A5E">
              <w:rPr>
                <w:sz w:val="16"/>
                <w:szCs w:val="16"/>
              </w:rPr>
              <w:t xml:space="preserve">или на официальных сайтах в информационно-телекоммуникационной сети«Интернет»: </w:t>
            </w:r>
            <w:r w:rsidRPr="00576A5E">
              <w:rPr>
                <w:sz w:val="16"/>
                <w:szCs w:val="16"/>
              </w:rPr>
              <w:br/>
            </w:r>
          </w:p>
        </w:tc>
      </w:tr>
      <w:tr w:rsidR="00576A5E" w:rsidRPr="00576A5E" w:rsidTr="00576A5E">
        <w:trPr>
          <w:cantSplit/>
          <w:trHeight w:val="247"/>
        </w:trPr>
        <w:tc>
          <w:tcPr>
            <w:tcW w:w="144" w:type="dxa"/>
            <w:gridSpan w:val="2"/>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4745" w:type="dxa"/>
            <w:gridSpan w:val="3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 xml:space="preserve">Муниципальное образование Слободской муниципальный район Кировской области </w:t>
            </w:r>
          </w:p>
        </w:tc>
        <w:tc>
          <w:tcPr>
            <w:tcW w:w="95" w:type="dxa"/>
            <w:gridSpan w:val="2"/>
            <w:vAlign w:val="bottom"/>
          </w:tcPr>
          <w:p w:rsidR="00576A5E" w:rsidRPr="00576A5E" w:rsidRDefault="00576A5E" w:rsidP="00576A5E">
            <w:pPr>
              <w:widowControl/>
              <w:adjustRightInd/>
              <w:spacing w:line="276" w:lineRule="auto"/>
              <w:rPr>
                <w:sz w:val="16"/>
                <w:szCs w:val="16"/>
              </w:rPr>
            </w:pPr>
          </w:p>
        </w:tc>
        <w:tc>
          <w:tcPr>
            <w:tcW w:w="3297"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lang w:val="en-US"/>
              </w:rPr>
            </w:pPr>
            <w:r w:rsidRPr="00576A5E">
              <w:rPr>
                <w:b/>
                <w:sz w:val="16"/>
                <w:szCs w:val="16"/>
                <w:lang w:val="en-US"/>
              </w:rPr>
              <w:t>https://admslob.gosuslugi.ru/</w:t>
            </w:r>
          </w:p>
        </w:tc>
        <w:tc>
          <w:tcPr>
            <w:tcW w:w="278" w:type="dxa"/>
            <w:gridSpan w:val="2"/>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r>
      <w:tr w:rsidR="00576A5E" w:rsidRPr="00576A5E" w:rsidTr="00576A5E">
        <w:trPr>
          <w:cantSplit/>
          <w:trHeight w:val="120"/>
        </w:trPr>
        <w:tc>
          <w:tcPr>
            <w:tcW w:w="144" w:type="dxa"/>
            <w:gridSpan w:val="2"/>
            <w:tcBorders>
              <w:top w:val="nil"/>
              <w:left w:val="double" w:sz="4" w:space="0" w:color="auto"/>
              <w:bottom w:val="nil"/>
              <w:right w:val="nil"/>
            </w:tcBorders>
          </w:tcPr>
          <w:p w:rsidR="00576A5E" w:rsidRPr="00576A5E" w:rsidRDefault="00576A5E" w:rsidP="00576A5E">
            <w:pPr>
              <w:widowControl/>
              <w:adjustRightInd/>
              <w:spacing w:line="276" w:lineRule="auto"/>
              <w:rPr>
                <w:i/>
                <w:iCs/>
                <w:sz w:val="16"/>
                <w:szCs w:val="16"/>
              </w:rPr>
            </w:pPr>
          </w:p>
        </w:tc>
        <w:tc>
          <w:tcPr>
            <w:tcW w:w="4745" w:type="dxa"/>
            <w:gridSpan w:val="33"/>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(Наименование заказчика комплексных кадастровых работ)</w:t>
            </w:r>
          </w:p>
        </w:tc>
        <w:tc>
          <w:tcPr>
            <w:tcW w:w="95" w:type="dxa"/>
            <w:gridSpan w:val="2"/>
          </w:tcPr>
          <w:p w:rsidR="00576A5E" w:rsidRPr="00576A5E" w:rsidRDefault="00576A5E" w:rsidP="00576A5E">
            <w:pPr>
              <w:widowControl/>
              <w:adjustRightInd/>
              <w:spacing w:line="276" w:lineRule="auto"/>
              <w:rPr>
                <w:i/>
                <w:iCs/>
                <w:sz w:val="16"/>
                <w:szCs w:val="16"/>
              </w:rPr>
            </w:pPr>
          </w:p>
        </w:tc>
        <w:tc>
          <w:tcPr>
            <w:tcW w:w="3297" w:type="dxa"/>
            <w:gridSpan w:val="3"/>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(Адрес сайта)</w:t>
            </w:r>
          </w:p>
        </w:tc>
        <w:tc>
          <w:tcPr>
            <w:tcW w:w="278" w:type="dxa"/>
            <w:gridSpan w:val="2"/>
            <w:tcBorders>
              <w:top w:val="nil"/>
              <w:left w:val="nil"/>
              <w:bottom w:val="nil"/>
              <w:right w:val="double" w:sz="4" w:space="0" w:color="auto"/>
            </w:tcBorders>
          </w:tcPr>
          <w:p w:rsidR="00576A5E" w:rsidRPr="00576A5E" w:rsidRDefault="00576A5E" w:rsidP="00576A5E">
            <w:pPr>
              <w:widowControl/>
              <w:adjustRightInd/>
              <w:spacing w:line="276" w:lineRule="auto"/>
              <w:rPr>
                <w:i/>
                <w:iCs/>
                <w:sz w:val="16"/>
                <w:szCs w:val="16"/>
              </w:rPr>
            </w:pPr>
          </w:p>
        </w:tc>
      </w:tr>
      <w:tr w:rsidR="00576A5E" w:rsidRPr="00576A5E" w:rsidTr="00576A5E">
        <w:trPr>
          <w:cantSplit/>
          <w:trHeight w:val="127"/>
        </w:trPr>
        <w:tc>
          <w:tcPr>
            <w:tcW w:w="144" w:type="dxa"/>
            <w:gridSpan w:val="2"/>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4745" w:type="dxa"/>
            <w:gridSpan w:val="3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Министерство имущественных отношений Кировской области</w:t>
            </w:r>
          </w:p>
        </w:tc>
        <w:tc>
          <w:tcPr>
            <w:tcW w:w="95" w:type="dxa"/>
            <w:gridSpan w:val="2"/>
            <w:vAlign w:val="bottom"/>
          </w:tcPr>
          <w:p w:rsidR="00576A5E" w:rsidRPr="00576A5E" w:rsidRDefault="00576A5E" w:rsidP="00576A5E">
            <w:pPr>
              <w:widowControl/>
              <w:adjustRightInd/>
              <w:spacing w:line="276" w:lineRule="auto"/>
              <w:rPr>
                <w:sz w:val="16"/>
                <w:szCs w:val="16"/>
              </w:rPr>
            </w:pPr>
          </w:p>
        </w:tc>
        <w:tc>
          <w:tcPr>
            <w:tcW w:w="3297"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https://dgs.kirovreg.ru/</w:t>
            </w:r>
          </w:p>
        </w:tc>
        <w:tc>
          <w:tcPr>
            <w:tcW w:w="278" w:type="dxa"/>
            <w:gridSpan w:val="2"/>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r>
      <w:tr w:rsidR="00576A5E" w:rsidRPr="00576A5E" w:rsidTr="00576A5E">
        <w:trPr>
          <w:cantSplit/>
          <w:trHeight w:val="368"/>
        </w:trPr>
        <w:tc>
          <w:tcPr>
            <w:tcW w:w="144" w:type="dxa"/>
            <w:gridSpan w:val="2"/>
            <w:tcBorders>
              <w:top w:val="nil"/>
              <w:left w:val="double" w:sz="4" w:space="0" w:color="auto"/>
              <w:bottom w:val="nil"/>
              <w:right w:val="nil"/>
            </w:tcBorders>
          </w:tcPr>
          <w:p w:rsidR="00576A5E" w:rsidRPr="00576A5E" w:rsidRDefault="00576A5E" w:rsidP="00576A5E">
            <w:pPr>
              <w:widowControl/>
              <w:adjustRightInd/>
              <w:spacing w:line="276" w:lineRule="auto"/>
              <w:rPr>
                <w:i/>
                <w:iCs/>
                <w:sz w:val="16"/>
                <w:szCs w:val="16"/>
              </w:rPr>
            </w:pPr>
          </w:p>
        </w:tc>
        <w:tc>
          <w:tcPr>
            <w:tcW w:w="4745" w:type="dxa"/>
            <w:gridSpan w:val="33"/>
            <w:hideMark/>
          </w:tcPr>
          <w:p w:rsidR="00576A5E" w:rsidRPr="00576A5E" w:rsidRDefault="00576A5E" w:rsidP="00576A5E">
            <w:pPr>
              <w:widowControl/>
              <w:adjustRightInd/>
              <w:spacing w:line="276" w:lineRule="auto"/>
              <w:ind w:left="57" w:right="57"/>
              <w:jc w:val="center"/>
              <w:rPr>
                <w:i/>
                <w:iCs/>
                <w:sz w:val="16"/>
                <w:szCs w:val="16"/>
              </w:rPr>
            </w:pPr>
            <w:r w:rsidRPr="00576A5E">
              <w:rPr>
                <w:i/>
                <w:iCs/>
                <w:sz w:val="16"/>
                <w:szCs w:val="16"/>
              </w:rPr>
              <w:t>(Наименование исполнительного органа государственной власти субъекта Российской Федерации, на территории которого проводятся комплексные кадастровые работы)</w:t>
            </w:r>
          </w:p>
        </w:tc>
        <w:tc>
          <w:tcPr>
            <w:tcW w:w="95" w:type="dxa"/>
            <w:gridSpan w:val="2"/>
          </w:tcPr>
          <w:p w:rsidR="00576A5E" w:rsidRPr="00576A5E" w:rsidRDefault="00576A5E" w:rsidP="00576A5E">
            <w:pPr>
              <w:widowControl/>
              <w:adjustRightInd/>
              <w:spacing w:line="276" w:lineRule="auto"/>
              <w:rPr>
                <w:i/>
                <w:iCs/>
                <w:sz w:val="16"/>
                <w:szCs w:val="16"/>
              </w:rPr>
            </w:pPr>
          </w:p>
        </w:tc>
        <w:tc>
          <w:tcPr>
            <w:tcW w:w="3297" w:type="dxa"/>
            <w:gridSpan w:val="3"/>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(Адрес сайта)</w:t>
            </w:r>
          </w:p>
        </w:tc>
        <w:tc>
          <w:tcPr>
            <w:tcW w:w="278" w:type="dxa"/>
            <w:gridSpan w:val="2"/>
            <w:tcBorders>
              <w:top w:val="nil"/>
              <w:left w:val="nil"/>
              <w:bottom w:val="nil"/>
              <w:right w:val="double" w:sz="4" w:space="0" w:color="auto"/>
            </w:tcBorders>
          </w:tcPr>
          <w:p w:rsidR="00576A5E" w:rsidRPr="00576A5E" w:rsidRDefault="00576A5E" w:rsidP="00576A5E">
            <w:pPr>
              <w:widowControl/>
              <w:adjustRightInd/>
              <w:spacing w:line="276" w:lineRule="auto"/>
              <w:rPr>
                <w:i/>
                <w:iCs/>
                <w:sz w:val="16"/>
                <w:szCs w:val="16"/>
              </w:rPr>
            </w:pPr>
          </w:p>
        </w:tc>
      </w:tr>
      <w:tr w:rsidR="00576A5E" w:rsidRPr="00576A5E" w:rsidTr="00576A5E">
        <w:trPr>
          <w:cantSplit/>
          <w:trHeight w:val="368"/>
        </w:trPr>
        <w:tc>
          <w:tcPr>
            <w:tcW w:w="144" w:type="dxa"/>
            <w:gridSpan w:val="2"/>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4745" w:type="dxa"/>
            <w:gridSpan w:val="3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Филиал ФГБУ «Федеральная кадастровая палата Федеральной службы государственной регистрации, кадастра и картографии» по Кировской области</w:t>
            </w:r>
          </w:p>
        </w:tc>
        <w:tc>
          <w:tcPr>
            <w:tcW w:w="95" w:type="dxa"/>
            <w:gridSpan w:val="2"/>
            <w:vAlign w:val="bottom"/>
          </w:tcPr>
          <w:p w:rsidR="00576A5E" w:rsidRPr="00576A5E" w:rsidRDefault="00576A5E" w:rsidP="00576A5E">
            <w:pPr>
              <w:widowControl/>
              <w:adjustRightInd/>
              <w:spacing w:line="276" w:lineRule="auto"/>
              <w:rPr>
                <w:sz w:val="16"/>
                <w:szCs w:val="16"/>
              </w:rPr>
            </w:pPr>
          </w:p>
        </w:tc>
        <w:tc>
          <w:tcPr>
            <w:tcW w:w="3297"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https://rosreestr.gov.ru/</w:t>
            </w:r>
          </w:p>
        </w:tc>
        <w:tc>
          <w:tcPr>
            <w:tcW w:w="278" w:type="dxa"/>
            <w:gridSpan w:val="2"/>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r>
      <w:tr w:rsidR="00576A5E" w:rsidRPr="00576A5E" w:rsidTr="00576A5E">
        <w:trPr>
          <w:cantSplit/>
          <w:trHeight w:val="120"/>
        </w:trPr>
        <w:tc>
          <w:tcPr>
            <w:tcW w:w="144" w:type="dxa"/>
            <w:gridSpan w:val="2"/>
            <w:tcBorders>
              <w:top w:val="nil"/>
              <w:left w:val="double" w:sz="4" w:space="0" w:color="auto"/>
              <w:bottom w:val="nil"/>
              <w:right w:val="nil"/>
            </w:tcBorders>
          </w:tcPr>
          <w:p w:rsidR="00576A5E" w:rsidRPr="00576A5E" w:rsidRDefault="00576A5E" w:rsidP="00576A5E">
            <w:pPr>
              <w:widowControl/>
              <w:adjustRightInd/>
              <w:spacing w:line="276" w:lineRule="auto"/>
              <w:rPr>
                <w:i/>
                <w:iCs/>
                <w:sz w:val="16"/>
                <w:szCs w:val="16"/>
              </w:rPr>
            </w:pPr>
          </w:p>
        </w:tc>
        <w:tc>
          <w:tcPr>
            <w:tcW w:w="4745" w:type="dxa"/>
            <w:gridSpan w:val="33"/>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(Наименование органа кадастрового учета)</w:t>
            </w:r>
          </w:p>
        </w:tc>
        <w:tc>
          <w:tcPr>
            <w:tcW w:w="95" w:type="dxa"/>
            <w:gridSpan w:val="2"/>
          </w:tcPr>
          <w:p w:rsidR="00576A5E" w:rsidRPr="00576A5E" w:rsidRDefault="00576A5E" w:rsidP="00576A5E">
            <w:pPr>
              <w:widowControl/>
              <w:adjustRightInd/>
              <w:spacing w:line="276" w:lineRule="auto"/>
              <w:rPr>
                <w:i/>
                <w:iCs/>
                <w:sz w:val="16"/>
                <w:szCs w:val="16"/>
              </w:rPr>
            </w:pPr>
          </w:p>
        </w:tc>
        <w:tc>
          <w:tcPr>
            <w:tcW w:w="3297" w:type="dxa"/>
            <w:gridSpan w:val="3"/>
            <w:hideMark/>
          </w:tcPr>
          <w:p w:rsidR="00576A5E" w:rsidRPr="00576A5E" w:rsidRDefault="00576A5E" w:rsidP="00576A5E">
            <w:pPr>
              <w:widowControl/>
              <w:adjustRightInd/>
              <w:spacing w:line="276" w:lineRule="auto"/>
              <w:jc w:val="center"/>
              <w:rPr>
                <w:i/>
                <w:iCs/>
                <w:sz w:val="16"/>
                <w:szCs w:val="16"/>
              </w:rPr>
            </w:pPr>
            <w:r w:rsidRPr="00576A5E">
              <w:rPr>
                <w:i/>
                <w:iCs/>
                <w:sz w:val="16"/>
                <w:szCs w:val="16"/>
              </w:rPr>
              <w:t>(Адрес сайта)</w:t>
            </w:r>
          </w:p>
        </w:tc>
        <w:tc>
          <w:tcPr>
            <w:tcW w:w="278" w:type="dxa"/>
            <w:gridSpan w:val="2"/>
            <w:tcBorders>
              <w:top w:val="nil"/>
              <w:left w:val="nil"/>
              <w:bottom w:val="nil"/>
              <w:right w:val="double" w:sz="4" w:space="0" w:color="auto"/>
            </w:tcBorders>
          </w:tcPr>
          <w:p w:rsidR="00576A5E" w:rsidRPr="00576A5E" w:rsidRDefault="00576A5E" w:rsidP="00576A5E">
            <w:pPr>
              <w:widowControl/>
              <w:adjustRightInd/>
              <w:spacing w:line="276" w:lineRule="auto"/>
              <w:rPr>
                <w:i/>
                <w:iCs/>
                <w:sz w:val="16"/>
                <w:szCs w:val="16"/>
              </w:rPr>
            </w:pPr>
          </w:p>
        </w:tc>
      </w:tr>
      <w:tr w:rsidR="00576A5E" w:rsidRPr="00576A5E" w:rsidTr="00576A5E">
        <w:trPr>
          <w:cantSplit/>
          <w:trHeight w:val="509"/>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keepLines/>
              <w:widowControl/>
              <w:adjustRightInd/>
              <w:spacing w:before="240" w:line="276" w:lineRule="auto"/>
              <w:ind w:left="170" w:right="170" w:firstLine="567"/>
              <w:jc w:val="both"/>
              <w:rPr>
                <w:sz w:val="16"/>
                <w:szCs w:val="16"/>
              </w:rPr>
            </w:pPr>
            <w:r w:rsidRPr="00576A5E">
              <w:rPr>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(нескольких смежных кадастровых кварталов):</w:t>
            </w:r>
            <w:r w:rsidRPr="00576A5E">
              <w:rPr>
                <w:sz w:val="16"/>
                <w:szCs w:val="16"/>
              </w:rPr>
              <w:br/>
            </w:r>
          </w:p>
        </w:tc>
      </w:tr>
      <w:tr w:rsidR="00576A5E" w:rsidRPr="00576A5E" w:rsidTr="00576A5E">
        <w:trPr>
          <w:trHeight w:val="120"/>
        </w:trPr>
        <w:tc>
          <w:tcPr>
            <w:tcW w:w="144" w:type="dxa"/>
            <w:gridSpan w:val="2"/>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8272" w:type="dxa"/>
            <w:gridSpan w:val="39"/>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b/>
                <w:sz w:val="16"/>
                <w:szCs w:val="16"/>
              </w:rPr>
            </w:pPr>
            <w:r w:rsidRPr="00576A5E">
              <w:rPr>
                <w:b/>
                <w:sz w:val="16"/>
                <w:szCs w:val="16"/>
              </w:rPr>
              <w:t>43:30:340401, 43:30:340403, 43:30:340404, 43:30:340405</w:t>
            </w:r>
          </w:p>
        </w:tc>
        <w:tc>
          <w:tcPr>
            <w:tcW w:w="143" w:type="dxa"/>
            <w:tcBorders>
              <w:top w:val="nil"/>
              <w:left w:val="nil"/>
              <w:bottom w:val="nil"/>
              <w:right w:val="double" w:sz="4" w:space="0" w:color="auto"/>
            </w:tcBorders>
            <w:vAlign w:val="bottom"/>
          </w:tcPr>
          <w:p w:rsidR="00576A5E" w:rsidRPr="00576A5E" w:rsidRDefault="00576A5E" w:rsidP="00576A5E">
            <w:pPr>
              <w:widowControl/>
              <w:adjustRightInd/>
              <w:spacing w:line="276" w:lineRule="auto"/>
              <w:rPr>
                <w:sz w:val="16"/>
                <w:szCs w:val="16"/>
              </w:rPr>
            </w:pPr>
          </w:p>
        </w:tc>
      </w:tr>
      <w:tr w:rsidR="00576A5E" w:rsidRPr="00576A5E" w:rsidTr="00576A5E">
        <w:trPr>
          <w:trHeight w:val="247"/>
        </w:trPr>
        <w:tc>
          <w:tcPr>
            <w:tcW w:w="2043" w:type="dxa"/>
            <w:gridSpan w:val="18"/>
            <w:tcBorders>
              <w:top w:val="nil"/>
              <w:left w:val="double" w:sz="4" w:space="0" w:color="auto"/>
              <w:bottom w:val="nil"/>
              <w:right w:val="nil"/>
            </w:tcBorders>
            <w:vAlign w:val="bottom"/>
            <w:hideMark/>
          </w:tcPr>
          <w:p w:rsidR="00576A5E" w:rsidRPr="00576A5E" w:rsidRDefault="00576A5E" w:rsidP="00576A5E">
            <w:pPr>
              <w:widowControl/>
              <w:adjustRightInd/>
              <w:spacing w:line="276" w:lineRule="auto"/>
              <w:rPr>
                <w:sz w:val="16"/>
                <w:szCs w:val="16"/>
              </w:rPr>
            </w:pPr>
            <w:r w:rsidRPr="00576A5E">
              <w:rPr>
                <w:sz w:val="16"/>
                <w:szCs w:val="16"/>
              </w:rPr>
              <w:t>состоится по адресу:</w:t>
            </w:r>
          </w:p>
        </w:tc>
        <w:tc>
          <w:tcPr>
            <w:tcW w:w="6373" w:type="dxa"/>
            <w:gridSpan w:val="2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rPr>
                <w:b/>
                <w:sz w:val="16"/>
                <w:szCs w:val="16"/>
              </w:rPr>
            </w:pPr>
            <w:r w:rsidRPr="00576A5E">
              <w:rPr>
                <w:b/>
                <w:sz w:val="16"/>
                <w:szCs w:val="16"/>
              </w:rPr>
              <w:t xml:space="preserve">Кировская область, город Слободской, улица Советская, дом 86, </w:t>
            </w:r>
          </w:p>
          <w:p w:rsidR="00576A5E" w:rsidRPr="00576A5E" w:rsidRDefault="00576A5E" w:rsidP="00576A5E">
            <w:pPr>
              <w:widowControl/>
              <w:adjustRightInd/>
              <w:spacing w:line="276" w:lineRule="auto"/>
              <w:rPr>
                <w:b/>
                <w:sz w:val="16"/>
                <w:szCs w:val="16"/>
              </w:rPr>
            </w:pPr>
            <w:r w:rsidRPr="00576A5E">
              <w:rPr>
                <w:b/>
                <w:sz w:val="16"/>
                <w:szCs w:val="16"/>
              </w:rPr>
              <w:t>2 этаж (зал заседаний)</w:t>
            </w:r>
          </w:p>
        </w:tc>
        <w:tc>
          <w:tcPr>
            <w:tcW w:w="143" w:type="dxa"/>
            <w:tcBorders>
              <w:top w:val="nil"/>
              <w:left w:val="nil"/>
              <w:bottom w:val="nil"/>
              <w:right w:val="double" w:sz="4" w:space="0" w:color="auto"/>
            </w:tcBorders>
            <w:vAlign w:val="bottom"/>
          </w:tcPr>
          <w:p w:rsidR="00576A5E" w:rsidRPr="00576A5E" w:rsidRDefault="00576A5E" w:rsidP="00576A5E">
            <w:pPr>
              <w:widowControl/>
              <w:adjustRightInd/>
              <w:spacing w:line="276" w:lineRule="auto"/>
              <w:rPr>
                <w:sz w:val="16"/>
                <w:szCs w:val="16"/>
              </w:rPr>
            </w:pPr>
          </w:p>
        </w:tc>
      </w:tr>
      <w:tr w:rsidR="00576A5E" w:rsidRPr="00576A5E" w:rsidTr="00576A5E">
        <w:trPr>
          <w:trHeight w:val="120"/>
        </w:trPr>
        <w:tc>
          <w:tcPr>
            <w:tcW w:w="120" w:type="dxa"/>
            <w:tcBorders>
              <w:top w:val="nil"/>
              <w:left w:val="double" w:sz="4" w:space="0" w:color="auto"/>
              <w:bottom w:val="nil"/>
              <w:right w:val="nil"/>
            </w:tcBorders>
            <w:vAlign w:val="bottom"/>
          </w:tcPr>
          <w:p w:rsidR="00576A5E" w:rsidRPr="00576A5E" w:rsidRDefault="00576A5E" w:rsidP="00576A5E">
            <w:pPr>
              <w:widowControl/>
              <w:adjustRightInd/>
              <w:spacing w:line="276" w:lineRule="auto"/>
              <w:rPr>
                <w:sz w:val="16"/>
                <w:szCs w:val="16"/>
              </w:rPr>
            </w:pPr>
          </w:p>
        </w:tc>
        <w:tc>
          <w:tcPr>
            <w:tcW w:w="167" w:type="dxa"/>
            <w:gridSpan w:val="2"/>
            <w:vAlign w:val="bottom"/>
            <w:hideMark/>
          </w:tcPr>
          <w:p w:rsidR="00576A5E" w:rsidRPr="00576A5E" w:rsidRDefault="00576A5E" w:rsidP="00576A5E">
            <w:pPr>
              <w:widowControl/>
              <w:adjustRightInd/>
              <w:spacing w:line="276" w:lineRule="auto"/>
              <w:jc w:val="right"/>
              <w:rPr>
                <w:sz w:val="16"/>
                <w:szCs w:val="16"/>
              </w:rPr>
            </w:pPr>
            <w:r w:rsidRPr="00576A5E">
              <w:rPr>
                <w:sz w:val="16"/>
                <w:szCs w:val="16"/>
              </w:rPr>
              <w:t>«</w:t>
            </w:r>
          </w:p>
        </w:tc>
        <w:tc>
          <w:tcPr>
            <w:tcW w:w="333" w:type="dxa"/>
            <w:gridSpan w:val="5"/>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05</w:t>
            </w:r>
          </w:p>
        </w:tc>
        <w:tc>
          <w:tcPr>
            <w:tcW w:w="190" w:type="dxa"/>
            <w:gridSpan w:val="2"/>
            <w:vAlign w:val="bottom"/>
            <w:hideMark/>
          </w:tcPr>
          <w:p w:rsidR="00576A5E" w:rsidRPr="00576A5E" w:rsidRDefault="00576A5E" w:rsidP="00576A5E">
            <w:pPr>
              <w:widowControl/>
              <w:adjustRightInd/>
              <w:spacing w:line="276" w:lineRule="auto"/>
              <w:rPr>
                <w:sz w:val="16"/>
                <w:szCs w:val="16"/>
              </w:rPr>
            </w:pPr>
            <w:r w:rsidRPr="00576A5E">
              <w:rPr>
                <w:sz w:val="16"/>
                <w:szCs w:val="16"/>
              </w:rPr>
              <w:t>»</w:t>
            </w:r>
          </w:p>
        </w:tc>
        <w:tc>
          <w:tcPr>
            <w:tcW w:w="1043" w:type="dxa"/>
            <w:gridSpan w:val="5"/>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июня</w:t>
            </w:r>
          </w:p>
        </w:tc>
        <w:tc>
          <w:tcPr>
            <w:tcW w:w="95" w:type="dxa"/>
            <w:vAlign w:val="bottom"/>
          </w:tcPr>
          <w:p w:rsidR="00576A5E" w:rsidRPr="00576A5E" w:rsidRDefault="00576A5E" w:rsidP="00576A5E">
            <w:pPr>
              <w:widowControl/>
              <w:adjustRightInd/>
              <w:spacing w:line="276" w:lineRule="auto"/>
              <w:rPr>
                <w:sz w:val="16"/>
                <w:szCs w:val="16"/>
              </w:rPr>
            </w:pPr>
          </w:p>
        </w:tc>
        <w:tc>
          <w:tcPr>
            <w:tcW w:w="617" w:type="dxa"/>
            <w:gridSpan w:val="5"/>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2024</w:t>
            </w:r>
          </w:p>
        </w:tc>
        <w:tc>
          <w:tcPr>
            <w:tcW w:w="451" w:type="dxa"/>
            <w:gridSpan w:val="5"/>
            <w:vAlign w:val="bottom"/>
            <w:hideMark/>
          </w:tcPr>
          <w:p w:rsidR="00576A5E" w:rsidRPr="00576A5E" w:rsidRDefault="00576A5E" w:rsidP="00576A5E">
            <w:pPr>
              <w:widowControl/>
              <w:adjustRightInd/>
              <w:spacing w:line="276" w:lineRule="auto"/>
              <w:jc w:val="center"/>
              <w:rPr>
                <w:sz w:val="16"/>
                <w:szCs w:val="16"/>
              </w:rPr>
            </w:pPr>
            <w:r w:rsidRPr="00576A5E">
              <w:rPr>
                <w:sz w:val="16"/>
                <w:szCs w:val="16"/>
              </w:rPr>
              <w:t>г. в</w:t>
            </w:r>
          </w:p>
        </w:tc>
        <w:tc>
          <w:tcPr>
            <w:tcW w:w="475"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10</w:t>
            </w:r>
          </w:p>
        </w:tc>
        <w:tc>
          <w:tcPr>
            <w:tcW w:w="640" w:type="dxa"/>
            <w:gridSpan w:val="3"/>
            <w:vAlign w:val="bottom"/>
            <w:hideMark/>
          </w:tcPr>
          <w:p w:rsidR="00576A5E" w:rsidRPr="00576A5E" w:rsidRDefault="00576A5E" w:rsidP="00576A5E">
            <w:pPr>
              <w:widowControl/>
              <w:adjustRightInd/>
              <w:spacing w:line="276" w:lineRule="auto"/>
              <w:jc w:val="center"/>
              <w:rPr>
                <w:sz w:val="16"/>
                <w:szCs w:val="16"/>
              </w:rPr>
            </w:pPr>
            <w:r w:rsidRPr="00576A5E">
              <w:rPr>
                <w:sz w:val="16"/>
                <w:szCs w:val="16"/>
              </w:rPr>
              <w:t>часов</w:t>
            </w:r>
          </w:p>
        </w:tc>
        <w:tc>
          <w:tcPr>
            <w:tcW w:w="474" w:type="dxa"/>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00</w:t>
            </w:r>
          </w:p>
        </w:tc>
        <w:tc>
          <w:tcPr>
            <w:tcW w:w="3955" w:type="dxa"/>
            <w:gridSpan w:val="9"/>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ind w:left="57"/>
              <w:rPr>
                <w:sz w:val="16"/>
                <w:szCs w:val="16"/>
              </w:rPr>
            </w:pPr>
            <w:r w:rsidRPr="00576A5E">
              <w:rPr>
                <w:sz w:val="16"/>
                <w:szCs w:val="16"/>
              </w:rPr>
              <w:t>минут.</w:t>
            </w:r>
          </w:p>
        </w:tc>
      </w:tr>
      <w:tr w:rsidR="00576A5E" w:rsidRPr="00576A5E" w:rsidTr="00576A5E">
        <w:trPr>
          <w:cantSplit/>
          <w:trHeight w:val="268"/>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keepLines/>
              <w:widowControl/>
              <w:adjustRightInd/>
              <w:spacing w:before="20" w:after="20" w:line="276" w:lineRule="auto"/>
              <w:ind w:left="170" w:right="170" w:firstLine="567"/>
              <w:jc w:val="both"/>
              <w:rPr>
                <w:sz w:val="16"/>
                <w:szCs w:val="16"/>
              </w:rPr>
            </w:pPr>
            <w:r w:rsidRPr="00576A5E">
              <w:rPr>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tc>
      </w:tr>
      <w:tr w:rsidR="00576A5E" w:rsidRPr="00576A5E" w:rsidTr="00576A5E">
        <w:trPr>
          <w:cantSplit/>
          <w:trHeight w:val="261"/>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keepLines/>
              <w:widowControl/>
              <w:adjustRightInd/>
              <w:spacing w:before="20" w:line="276" w:lineRule="auto"/>
              <w:ind w:left="170" w:right="170" w:firstLine="567"/>
              <w:jc w:val="both"/>
              <w:rPr>
                <w:sz w:val="16"/>
                <w:szCs w:val="16"/>
              </w:rPr>
            </w:pPr>
            <w:r w:rsidRPr="00576A5E">
              <w:rPr>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tc>
      </w:tr>
      <w:tr w:rsidR="00576A5E" w:rsidRPr="00576A5E" w:rsidTr="00576A5E">
        <w:trPr>
          <w:trHeight w:val="120"/>
        </w:trPr>
        <w:tc>
          <w:tcPr>
            <w:tcW w:w="298" w:type="dxa"/>
            <w:gridSpan w:val="4"/>
            <w:tcBorders>
              <w:top w:val="nil"/>
              <w:left w:val="double" w:sz="4" w:space="0" w:color="auto"/>
              <w:bottom w:val="nil"/>
              <w:right w:val="nil"/>
            </w:tcBorders>
            <w:vAlign w:val="bottom"/>
            <w:hideMark/>
          </w:tcPr>
          <w:p w:rsidR="00576A5E" w:rsidRPr="00576A5E" w:rsidRDefault="00576A5E" w:rsidP="00576A5E">
            <w:pPr>
              <w:widowControl/>
              <w:adjustRightInd/>
              <w:spacing w:line="276" w:lineRule="auto"/>
              <w:ind w:left="170"/>
              <w:rPr>
                <w:sz w:val="16"/>
                <w:szCs w:val="16"/>
              </w:rPr>
            </w:pPr>
            <w:r w:rsidRPr="00576A5E">
              <w:rPr>
                <w:sz w:val="16"/>
                <w:szCs w:val="16"/>
              </w:rPr>
              <w:t>с</w:t>
            </w:r>
          </w:p>
        </w:tc>
        <w:tc>
          <w:tcPr>
            <w:tcW w:w="157" w:type="dxa"/>
            <w:gridSpan w:val="2"/>
            <w:vAlign w:val="bottom"/>
            <w:hideMark/>
          </w:tcPr>
          <w:p w:rsidR="00576A5E" w:rsidRPr="00576A5E" w:rsidRDefault="00576A5E" w:rsidP="00576A5E">
            <w:pPr>
              <w:widowControl/>
              <w:adjustRightInd/>
              <w:spacing w:line="276" w:lineRule="auto"/>
              <w:jc w:val="right"/>
              <w:rPr>
                <w:sz w:val="16"/>
                <w:szCs w:val="16"/>
              </w:rPr>
            </w:pPr>
            <w:r w:rsidRPr="00576A5E">
              <w:rPr>
                <w:sz w:val="16"/>
                <w:szCs w:val="16"/>
              </w:rPr>
              <w:t>«</w:t>
            </w:r>
          </w:p>
        </w:tc>
        <w:tc>
          <w:tcPr>
            <w:tcW w:w="332"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15</w:t>
            </w:r>
          </w:p>
        </w:tc>
        <w:tc>
          <w:tcPr>
            <w:tcW w:w="190" w:type="dxa"/>
            <w:gridSpan w:val="3"/>
            <w:vAlign w:val="bottom"/>
            <w:hideMark/>
          </w:tcPr>
          <w:p w:rsidR="00576A5E" w:rsidRPr="00576A5E" w:rsidRDefault="00576A5E" w:rsidP="00576A5E">
            <w:pPr>
              <w:widowControl/>
              <w:adjustRightInd/>
              <w:spacing w:line="276" w:lineRule="auto"/>
              <w:rPr>
                <w:b/>
                <w:sz w:val="16"/>
                <w:szCs w:val="16"/>
              </w:rPr>
            </w:pPr>
            <w:r w:rsidRPr="00576A5E">
              <w:rPr>
                <w:b/>
                <w:sz w:val="16"/>
                <w:szCs w:val="16"/>
              </w:rPr>
              <w:t>»</w:t>
            </w:r>
          </w:p>
        </w:tc>
        <w:tc>
          <w:tcPr>
            <w:tcW w:w="1043" w:type="dxa"/>
            <w:gridSpan w:val="5"/>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мая</w:t>
            </w:r>
          </w:p>
        </w:tc>
        <w:tc>
          <w:tcPr>
            <w:tcW w:w="95" w:type="dxa"/>
            <w:gridSpan w:val="2"/>
            <w:vAlign w:val="bottom"/>
          </w:tcPr>
          <w:p w:rsidR="00576A5E" w:rsidRPr="00576A5E" w:rsidRDefault="00576A5E" w:rsidP="00576A5E">
            <w:pPr>
              <w:widowControl/>
              <w:adjustRightInd/>
              <w:spacing w:line="276" w:lineRule="auto"/>
              <w:rPr>
                <w:b/>
                <w:sz w:val="16"/>
                <w:szCs w:val="16"/>
              </w:rPr>
            </w:pPr>
          </w:p>
        </w:tc>
        <w:tc>
          <w:tcPr>
            <w:tcW w:w="548"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2024</w:t>
            </w:r>
          </w:p>
        </w:tc>
        <w:tc>
          <w:tcPr>
            <w:tcW w:w="637" w:type="dxa"/>
            <w:gridSpan w:val="5"/>
            <w:vAlign w:val="bottom"/>
            <w:hideMark/>
          </w:tcPr>
          <w:p w:rsidR="00576A5E" w:rsidRPr="00576A5E" w:rsidRDefault="00576A5E" w:rsidP="00576A5E">
            <w:pPr>
              <w:widowControl/>
              <w:adjustRightInd/>
              <w:spacing w:line="276" w:lineRule="auto"/>
              <w:jc w:val="right"/>
              <w:rPr>
                <w:sz w:val="16"/>
                <w:szCs w:val="16"/>
              </w:rPr>
            </w:pPr>
            <w:r w:rsidRPr="00576A5E">
              <w:rPr>
                <w:sz w:val="16"/>
                <w:szCs w:val="16"/>
              </w:rPr>
              <w:t>г. по «</w:t>
            </w:r>
          </w:p>
        </w:tc>
        <w:tc>
          <w:tcPr>
            <w:tcW w:w="332"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04</w:t>
            </w:r>
          </w:p>
        </w:tc>
        <w:tc>
          <w:tcPr>
            <w:tcW w:w="190" w:type="dxa"/>
            <w:vAlign w:val="bottom"/>
            <w:hideMark/>
          </w:tcPr>
          <w:p w:rsidR="00576A5E" w:rsidRPr="00576A5E" w:rsidRDefault="00576A5E" w:rsidP="00576A5E">
            <w:pPr>
              <w:widowControl/>
              <w:adjustRightInd/>
              <w:spacing w:line="276" w:lineRule="auto"/>
              <w:rPr>
                <w:b/>
                <w:sz w:val="16"/>
                <w:szCs w:val="16"/>
              </w:rPr>
            </w:pPr>
            <w:r w:rsidRPr="00576A5E">
              <w:rPr>
                <w:b/>
                <w:sz w:val="16"/>
                <w:szCs w:val="16"/>
              </w:rPr>
              <w:t>»</w:t>
            </w:r>
          </w:p>
        </w:tc>
        <w:tc>
          <w:tcPr>
            <w:tcW w:w="1043"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июня</w:t>
            </w:r>
          </w:p>
        </w:tc>
        <w:tc>
          <w:tcPr>
            <w:tcW w:w="95" w:type="dxa"/>
            <w:gridSpan w:val="2"/>
            <w:vAlign w:val="bottom"/>
          </w:tcPr>
          <w:p w:rsidR="00576A5E" w:rsidRPr="00576A5E" w:rsidRDefault="00576A5E" w:rsidP="00576A5E">
            <w:pPr>
              <w:widowControl/>
              <w:adjustRightInd/>
              <w:spacing w:line="276" w:lineRule="auto"/>
              <w:rPr>
                <w:b/>
                <w:sz w:val="16"/>
                <w:szCs w:val="16"/>
              </w:rPr>
            </w:pPr>
          </w:p>
        </w:tc>
        <w:tc>
          <w:tcPr>
            <w:tcW w:w="569" w:type="dxa"/>
            <w:gridSpan w:val="2"/>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2024</w:t>
            </w:r>
          </w:p>
        </w:tc>
        <w:tc>
          <w:tcPr>
            <w:tcW w:w="3031" w:type="dxa"/>
            <w:gridSpan w:val="4"/>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ind w:left="57"/>
              <w:rPr>
                <w:sz w:val="16"/>
                <w:szCs w:val="16"/>
              </w:rPr>
            </w:pPr>
            <w:r w:rsidRPr="00576A5E">
              <w:rPr>
                <w:sz w:val="16"/>
                <w:szCs w:val="16"/>
              </w:rPr>
              <w:t>г.</w:t>
            </w:r>
            <w:r w:rsidRPr="00576A5E">
              <w:rPr>
                <w:sz w:val="16"/>
                <w:szCs w:val="16"/>
                <w:lang w:val="en-US"/>
              </w:rPr>
              <w:t xml:space="preserve"> </w:t>
            </w:r>
            <w:r w:rsidRPr="00576A5E">
              <w:rPr>
                <w:sz w:val="16"/>
                <w:szCs w:val="16"/>
              </w:rPr>
              <w:t>и</w:t>
            </w:r>
          </w:p>
        </w:tc>
      </w:tr>
      <w:tr w:rsidR="00576A5E" w:rsidRPr="00576A5E" w:rsidTr="00576A5E">
        <w:trPr>
          <w:trHeight w:val="120"/>
        </w:trPr>
        <w:tc>
          <w:tcPr>
            <w:tcW w:w="298" w:type="dxa"/>
            <w:gridSpan w:val="4"/>
            <w:tcBorders>
              <w:top w:val="nil"/>
              <w:left w:val="double" w:sz="4" w:space="0" w:color="auto"/>
              <w:bottom w:val="nil"/>
              <w:right w:val="nil"/>
            </w:tcBorders>
            <w:vAlign w:val="bottom"/>
            <w:hideMark/>
          </w:tcPr>
          <w:p w:rsidR="00576A5E" w:rsidRPr="00576A5E" w:rsidRDefault="00576A5E" w:rsidP="00576A5E">
            <w:pPr>
              <w:widowControl/>
              <w:adjustRightInd/>
              <w:spacing w:line="276" w:lineRule="auto"/>
              <w:ind w:left="170"/>
              <w:rPr>
                <w:sz w:val="16"/>
                <w:szCs w:val="16"/>
              </w:rPr>
            </w:pPr>
            <w:r w:rsidRPr="00576A5E">
              <w:rPr>
                <w:sz w:val="16"/>
                <w:szCs w:val="16"/>
              </w:rPr>
              <w:t>с</w:t>
            </w:r>
          </w:p>
        </w:tc>
        <w:tc>
          <w:tcPr>
            <w:tcW w:w="157" w:type="dxa"/>
            <w:gridSpan w:val="2"/>
            <w:vAlign w:val="bottom"/>
            <w:hideMark/>
          </w:tcPr>
          <w:p w:rsidR="00576A5E" w:rsidRPr="00576A5E" w:rsidRDefault="00576A5E" w:rsidP="00576A5E">
            <w:pPr>
              <w:widowControl/>
              <w:adjustRightInd/>
              <w:spacing w:line="276" w:lineRule="auto"/>
              <w:jc w:val="right"/>
              <w:rPr>
                <w:sz w:val="16"/>
                <w:szCs w:val="16"/>
              </w:rPr>
            </w:pPr>
            <w:r w:rsidRPr="00576A5E">
              <w:rPr>
                <w:sz w:val="16"/>
                <w:szCs w:val="16"/>
              </w:rPr>
              <w:t>«</w:t>
            </w:r>
          </w:p>
        </w:tc>
        <w:tc>
          <w:tcPr>
            <w:tcW w:w="332"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06</w:t>
            </w:r>
          </w:p>
        </w:tc>
        <w:tc>
          <w:tcPr>
            <w:tcW w:w="190" w:type="dxa"/>
            <w:gridSpan w:val="3"/>
            <w:vAlign w:val="bottom"/>
            <w:hideMark/>
          </w:tcPr>
          <w:p w:rsidR="00576A5E" w:rsidRPr="00576A5E" w:rsidRDefault="00576A5E" w:rsidP="00576A5E">
            <w:pPr>
              <w:widowControl/>
              <w:adjustRightInd/>
              <w:spacing w:line="276" w:lineRule="auto"/>
              <w:rPr>
                <w:b/>
                <w:sz w:val="16"/>
                <w:szCs w:val="16"/>
              </w:rPr>
            </w:pPr>
            <w:r w:rsidRPr="00576A5E">
              <w:rPr>
                <w:b/>
                <w:sz w:val="16"/>
                <w:szCs w:val="16"/>
              </w:rPr>
              <w:t>»</w:t>
            </w:r>
          </w:p>
        </w:tc>
        <w:tc>
          <w:tcPr>
            <w:tcW w:w="1043" w:type="dxa"/>
            <w:gridSpan w:val="5"/>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июня</w:t>
            </w:r>
          </w:p>
        </w:tc>
        <w:tc>
          <w:tcPr>
            <w:tcW w:w="95" w:type="dxa"/>
            <w:gridSpan w:val="2"/>
            <w:vAlign w:val="bottom"/>
          </w:tcPr>
          <w:p w:rsidR="00576A5E" w:rsidRPr="00576A5E" w:rsidRDefault="00576A5E" w:rsidP="00576A5E">
            <w:pPr>
              <w:widowControl/>
              <w:adjustRightInd/>
              <w:spacing w:line="276" w:lineRule="auto"/>
              <w:rPr>
                <w:b/>
                <w:sz w:val="16"/>
                <w:szCs w:val="16"/>
              </w:rPr>
            </w:pPr>
          </w:p>
        </w:tc>
        <w:tc>
          <w:tcPr>
            <w:tcW w:w="548"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2024</w:t>
            </w:r>
          </w:p>
        </w:tc>
        <w:tc>
          <w:tcPr>
            <w:tcW w:w="637" w:type="dxa"/>
            <w:gridSpan w:val="5"/>
            <w:vAlign w:val="bottom"/>
            <w:hideMark/>
          </w:tcPr>
          <w:p w:rsidR="00576A5E" w:rsidRPr="00576A5E" w:rsidRDefault="00576A5E" w:rsidP="00576A5E">
            <w:pPr>
              <w:widowControl/>
              <w:adjustRightInd/>
              <w:spacing w:line="276" w:lineRule="auto"/>
              <w:jc w:val="right"/>
              <w:rPr>
                <w:sz w:val="16"/>
                <w:szCs w:val="16"/>
              </w:rPr>
            </w:pPr>
            <w:r w:rsidRPr="00576A5E">
              <w:rPr>
                <w:sz w:val="16"/>
                <w:szCs w:val="16"/>
              </w:rPr>
              <w:t>г. по «</w:t>
            </w:r>
          </w:p>
        </w:tc>
        <w:tc>
          <w:tcPr>
            <w:tcW w:w="332"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10</w:t>
            </w:r>
          </w:p>
        </w:tc>
        <w:tc>
          <w:tcPr>
            <w:tcW w:w="190" w:type="dxa"/>
            <w:vAlign w:val="bottom"/>
            <w:hideMark/>
          </w:tcPr>
          <w:p w:rsidR="00576A5E" w:rsidRPr="00576A5E" w:rsidRDefault="00576A5E" w:rsidP="00576A5E">
            <w:pPr>
              <w:widowControl/>
              <w:adjustRightInd/>
              <w:spacing w:line="276" w:lineRule="auto"/>
              <w:rPr>
                <w:b/>
                <w:sz w:val="16"/>
                <w:szCs w:val="16"/>
              </w:rPr>
            </w:pPr>
            <w:r w:rsidRPr="00576A5E">
              <w:rPr>
                <w:b/>
                <w:sz w:val="16"/>
                <w:szCs w:val="16"/>
              </w:rPr>
              <w:t>»</w:t>
            </w:r>
          </w:p>
        </w:tc>
        <w:tc>
          <w:tcPr>
            <w:tcW w:w="1043" w:type="dxa"/>
            <w:gridSpan w:val="3"/>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июля</w:t>
            </w:r>
          </w:p>
        </w:tc>
        <w:tc>
          <w:tcPr>
            <w:tcW w:w="95" w:type="dxa"/>
            <w:gridSpan w:val="2"/>
            <w:vAlign w:val="bottom"/>
          </w:tcPr>
          <w:p w:rsidR="00576A5E" w:rsidRPr="00576A5E" w:rsidRDefault="00576A5E" w:rsidP="00576A5E">
            <w:pPr>
              <w:widowControl/>
              <w:adjustRightInd/>
              <w:spacing w:line="276" w:lineRule="auto"/>
              <w:rPr>
                <w:b/>
                <w:sz w:val="16"/>
                <w:szCs w:val="16"/>
              </w:rPr>
            </w:pPr>
          </w:p>
        </w:tc>
        <w:tc>
          <w:tcPr>
            <w:tcW w:w="569" w:type="dxa"/>
            <w:gridSpan w:val="2"/>
            <w:tcBorders>
              <w:top w:val="nil"/>
              <w:left w:val="nil"/>
              <w:bottom w:val="single" w:sz="4" w:space="0" w:color="auto"/>
              <w:right w:val="nil"/>
            </w:tcBorders>
            <w:vAlign w:val="bottom"/>
            <w:hideMark/>
          </w:tcPr>
          <w:p w:rsidR="00576A5E" w:rsidRPr="00576A5E" w:rsidRDefault="00576A5E" w:rsidP="00576A5E">
            <w:pPr>
              <w:widowControl/>
              <w:adjustRightInd/>
              <w:spacing w:line="276" w:lineRule="auto"/>
              <w:jc w:val="center"/>
              <w:rPr>
                <w:b/>
                <w:sz w:val="16"/>
                <w:szCs w:val="16"/>
              </w:rPr>
            </w:pPr>
            <w:r w:rsidRPr="00576A5E">
              <w:rPr>
                <w:b/>
                <w:sz w:val="16"/>
                <w:szCs w:val="16"/>
              </w:rPr>
              <w:t>2024</w:t>
            </w:r>
          </w:p>
        </w:tc>
        <w:tc>
          <w:tcPr>
            <w:tcW w:w="3031" w:type="dxa"/>
            <w:gridSpan w:val="4"/>
            <w:tcBorders>
              <w:top w:val="nil"/>
              <w:left w:val="nil"/>
              <w:bottom w:val="nil"/>
              <w:right w:val="double" w:sz="4" w:space="0" w:color="auto"/>
            </w:tcBorders>
            <w:vAlign w:val="bottom"/>
            <w:hideMark/>
          </w:tcPr>
          <w:p w:rsidR="00576A5E" w:rsidRPr="00576A5E" w:rsidRDefault="00576A5E" w:rsidP="00576A5E">
            <w:pPr>
              <w:widowControl/>
              <w:adjustRightInd/>
              <w:spacing w:line="276" w:lineRule="auto"/>
              <w:ind w:left="57"/>
              <w:rPr>
                <w:sz w:val="16"/>
                <w:szCs w:val="16"/>
              </w:rPr>
            </w:pPr>
            <w:r w:rsidRPr="00576A5E">
              <w:rPr>
                <w:sz w:val="16"/>
                <w:szCs w:val="16"/>
              </w:rPr>
              <w:t>г.</w:t>
            </w:r>
          </w:p>
        </w:tc>
      </w:tr>
      <w:tr w:rsidR="00576A5E" w:rsidRPr="00576A5E" w:rsidTr="00576A5E">
        <w:trPr>
          <w:cantSplit/>
          <w:trHeight w:val="997"/>
        </w:trPr>
        <w:tc>
          <w:tcPr>
            <w:tcW w:w="8559" w:type="dxa"/>
            <w:gridSpan w:val="42"/>
            <w:tcBorders>
              <w:top w:val="nil"/>
              <w:left w:val="double" w:sz="4" w:space="0" w:color="auto"/>
              <w:bottom w:val="nil"/>
              <w:right w:val="double" w:sz="4" w:space="0" w:color="auto"/>
            </w:tcBorders>
            <w:vAlign w:val="bottom"/>
            <w:hideMark/>
          </w:tcPr>
          <w:p w:rsidR="00576A5E" w:rsidRPr="00576A5E" w:rsidRDefault="00576A5E" w:rsidP="00576A5E">
            <w:pPr>
              <w:keepLines/>
              <w:widowControl/>
              <w:adjustRightInd/>
              <w:spacing w:before="20" w:line="276" w:lineRule="auto"/>
              <w:ind w:left="170" w:right="170" w:firstLine="567"/>
              <w:jc w:val="both"/>
              <w:rPr>
                <w:sz w:val="16"/>
                <w:szCs w:val="16"/>
              </w:rPr>
            </w:pPr>
            <w:r w:rsidRPr="00576A5E">
              <w:rPr>
                <w:sz w:val="16"/>
                <w:szCs w:val="16"/>
              </w:rPr>
              <w:t xml:space="preserve">Возражения оформляются в соответствии с частью 15 статьи 42.10 Федерального закона от 24 июля 2007 г. № 221-ФЗ «О государственном кадастре недвижимости» и </w:t>
            </w:r>
            <w:r w:rsidRPr="00576A5E">
              <w:rPr>
                <w:spacing w:val="-4"/>
                <w:sz w:val="16"/>
                <w:szCs w:val="16"/>
              </w:rPr>
              <w:t>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tc>
      </w:tr>
      <w:tr w:rsidR="00576A5E" w:rsidRPr="00576A5E" w:rsidTr="00576A5E">
        <w:trPr>
          <w:trHeight w:val="268"/>
        </w:trPr>
        <w:tc>
          <w:tcPr>
            <w:tcW w:w="8559" w:type="dxa"/>
            <w:gridSpan w:val="42"/>
            <w:tcBorders>
              <w:top w:val="nil"/>
              <w:left w:val="double" w:sz="4" w:space="0" w:color="auto"/>
              <w:bottom w:val="double" w:sz="4" w:space="0" w:color="auto"/>
              <w:right w:val="double" w:sz="4" w:space="0" w:color="auto"/>
            </w:tcBorders>
            <w:vAlign w:val="bottom"/>
            <w:hideMark/>
          </w:tcPr>
          <w:p w:rsidR="00576A5E" w:rsidRPr="00576A5E" w:rsidRDefault="00576A5E" w:rsidP="00576A5E">
            <w:pPr>
              <w:keepLines/>
              <w:widowControl/>
              <w:adjustRightInd/>
              <w:spacing w:after="240" w:line="276" w:lineRule="auto"/>
              <w:ind w:left="170" w:right="170" w:firstLine="567"/>
              <w:jc w:val="both"/>
              <w:rPr>
                <w:sz w:val="16"/>
                <w:szCs w:val="16"/>
              </w:rPr>
            </w:pPr>
            <w:r w:rsidRPr="00576A5E">
              <w:rPr>
                <w:sz w:val="16"/>
                <w:szCs w:val="16"/>
              </w:rPr>
              <w:t>В случае отсутствия таких возражений местоположение границ земельных участков считается согласованным.</w:t>
            </w:r>
          </w:p>
        </w:tc>
      </w:tr>
    </w:tbl>
    <w:p w:rsidR="007A2A2F" w:rsidRPr="007A2A2F" w:rsidRDefault="007A2A2F" w:rsidP="007A2A2F">
      <w:pPr>
        <w:ind w:firstLine="708"/>
        <w:jc w:val="both"/>
        <w:rPr>
          <w:sz w:val="12"/>
          <w:szCs w:val="12"/>
        </w:rPr>
      </w:pPr>
    </w:p>
    <w:p w:rsidR="007A2A2F" w:rsidRPr="007A2A2F" w:rsidRDefault="007A2A2F" w:rsidP="007A2A2F">
      <w:pPr>
        <w:widowControl/>
        <w:autoSpaceDE/>
        <w:autoSpaceDN/>
        <w:adjustRightInd/>
        <w:ind w:firstLine="708"/>
        <w:jc w:val="both"/>
        <w:rPr>
          <w:sz w:val="28"/>
          <w:szCs w:val="28"/>
        </w:rPr>
      </w:pPr>
    </w:p>
    <w:p w:rsidR="007A2A2F" w:rsidRPr="007A2A2F" w:rsidRDefault="007A2A2F" w:rsidP="007A2A2F">
      <w:pPr>
        <w:widowControl/>
        <w:autoSpaceDE/>
        <w:autoSpaceDN/>
        <w:adjustRightInd/>
        <w:ind w:firstLine="708"/>
        <w:jc w:val="both"/>
        <w:rPr>
          <w:sz w:val="28"/>
          <w:szCs w:val="28"/>
        </w:rPr>
      </w:pPr>
    </w:p>
    <w:p w:rsidR="00655CE9" w:rsidRPr="00655CE9" w:rsidRDefault="00655CE9" w:rsidP="00655CE9">
      <w:pPr>
        <w:widowControl/>
        <w:autoSpaceDE/>
        <w:autoSpaceDN/>
        <w:adjustRightInd/>
        <w:rPr>
          <w:b/>
          <w:color w:val="000000"/>
          <w:spacing w:val="-20"/>
          <w:sz w:val="12"/>
          <w:szCs w:val="12"/>
        </w:rPr>
      </w:pPr>
    </w:p>
    <w:p w:rsidR="00655CE9" w:rsidRPr="00655CE9" w:rsidRDefault="00655CE9" w:rsidP="00655CE9">
      <w:pPr>
        <w:widowControl/>
        <w:tabs>
          <w:tab w:val="left" w:pos="1138"/>
        </w:tabs>
        <w:autoSpaceDE/>
        <w:autoSpaceDN/>
        <w:adjustRightInd/>
        <w:spacing w:line="360" w:lineRule="auto"/>
        <w:contextualSpacing/>
        <w:mirrorIndents/>
        <w:jc w:val="both"/>
        <w:rPr>
          <w:sz w:val="12"/>
          <w:szCs w:val="12"/>
        </w:rPr>
      </w:pPr>
    </w:p>
    <w:p w:rsidR="00655CE9" w:rsidRPr="00655CE9" w:rsidRDefault="00655CE9" w:rsidP="00655CE9">
      <w:pPr>
        <w:widowControl/>
        <w:autoSpaceDE/>
        <w:autoSpaceDN/>
        <w:adjustRightInd/>
        <w:rPr>
          <w:bCs/>
          <w:spacing w:val="1"/>
          <w:sz w:val="12"/>
          <w:szCs w:val="12"/>
        </w:rPr>
      </w:pPr>
      <w:r w:rsidRPr="00655CE9">
        <w:rPr>
          <w:rFonts w:eastAsia="Courier New"/>
          <w:bCs/>
          <w:color w:val="000000"/>
          <w:spacing w:val="1"/>
          <w:sz w:val="12"/>
          <w:szCs w:val="12"/>
        </w:rPr>
        <w:br w:type="page"/>
      </w:r>
    </w:p>
    <w:p w:rsidR="00655CE9" w:rsidRPr="00655CE9" w:rsidRDefault="00655CE9" w:rsidP="00655CE9">
      <w:pPr>
        <w:widowControl/>
        <w:tabs>
          <w:tab w:val="left" w:pos="1138"/>
        </w:tabs>
        <w:autoSpaceDE/>
        <w:autoSpaceDN/>
        <w:adjustRightInd/>
        <w:spacing w:line="360" w:lineRule="auto"/>
        <w:contextualSpacing/>
        <w:mirrorIndents/>
        <w:jc w:val="both"/>
        <w:rPr>
          <w:sz w:val="12"/>
          <w:szCs w:val="12"/>
        </w:rPr>
      </w:pPr>
    </w:p>
    <w:tbl>
      <w:tblPr>
        <w:tblW w:w="9651" w:type="dxa"/>
        <w:tblLayout w:type="fixed"/>
        <w:tblCellMar>
          <w:left w:w="28" w:type="dxa"/>
          <w:right w:w="28" w:type="dxa"/>
        </w:tblCellMar>
        <w:tblLook w:val="04A0" w:firstRow="1" w:lastRow="0" w:firstColumn="1" w:lastColumn="0" w:noHBand="0" w:noVBand="1"/>
      </w:tblPr>
      <w:tblGrid>
        <w:gridCol w:w="135"/>
        <w:gridCol w:w="27"/>
        <w:gridCol w:w="162"/>
        <w:gridCol w:w="12"/>
        <w:gridCol w:w="106"/>
        <w:gridCol w:w="70"/>
        <w:gridCol w:w="106"/>
        <w:gridCol w:w="81"/>
        <w:gridCol w:w="188"/>
        <w:gridCol w:w="26"/>
        <w:gridCol w:w="80"/>
        <w:gridCol w:w="108"/>
        <w:gridCol w:w="106"/>
        <w:gridCol w:w="830"/>
        <w:gridCol w:w="52"/>
        <w:gridCol w:w="107"/>
        <w:gridCol w:w="81"/>
        <w:gridCol w:w="27"/>
        <w:gridCol w:w="80"/>
        <w:gridCol w:w="54"/>
        <w:gridCol w:w="453"/>
        <w:gridCol w:w="111"/>
        <w:gridCol w:w="51"/>
        <w:gridCol w:w="187"/>
        <w:gridCol w:w="133"/>
        <w:gridCol w:w="26"/>
        <w:gridCol w:w="322"/>
        <w:gridCol w:w="54"/>
        <w:gridCol w:w="160"/>
        <w:gridCol w:w="161"/>
        <w:gridCol w:w="214"/>
        <w:gridCol w:w="347"/>
        <w:gridCol w:w="535"/>
        <w:gridCol w:w="294"/>
        <w:gridCol w:w="27"/>
        <w:gridCol w:w="80"/>
        <w:gridCol w:w="27"/>
        <w:gridCol w:w="614"/>
        <w:gridCol w:w="349"/>
        <w:gridCol w:w="2755"/>
        <w:gridCol w:w="152"/>
        <w:gridCol w:w="161"/>
      </w:tblGrid>
      <w:tr w:rsidR="00FB008C" w:rsidRPr="00FB008C" w:rsidTr="00FB008C">
        <w:trPr>
          <w:trHeight w:val="615"/>
        </w:trPr>
        <w:tc>
          <w:tcPr>
            <w:tcW w:w="9650" w:type="dxa"/>
            <w:gridSpan w:val="42"/>
            <w:tcBorders>
              <w:top w:val="double" w:sz="4" w:space="0" w:color="auto"/>
              <w:left w:val="double" w:sz="4" w:space="0" w:color="auto"/>
              <w:bottom w:val="nil"/>
              <w:right w:val="double" w:sz="4" w:space="0" w:color="auto"/>
            </w:tcBorders>
            <w:vAlign w:val="center"/>
            <w:hideMark/>
          </w:tcPr>
          <w:p w:rsidR="00FB008C" w:rsidRPr="00FB008C" w:rsidRDefault="00FB008C" w:rsidP="00FB008C">
            <w:pPr>
              <w:widowControl/>
              <w:adjustRightInd/>
              <w:spacing w:before="20" w:after="20" w:line="276" w:lineRule="auto"/>
              <w:ind w:left="113" w:right="113"/>
              <w:jc w:val="center"/>
              <w:rPr>
                <w:b/>
                <w:bCs/>
                <w:sz w:val="18"/>
                <w:szCs w:val="18"/>
              </w:rPr>
            </w:pPr>
            <w:r w:rsidRPr="00FB008C">
              <w:rPr>
                <w:b/>
                <w:bCs/>
                <w:sz w:val="18"/>
                <w:szCs w:val="18"/>
              </w:rPr>
              <w:t>ИЗВЕЩЕНИЕ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tc>
      </w:tr>
      <w:tr w:rsidR="00FB008C" w:rsidRPr="00FB008C" w:rsidTr="00FB008C">
        <w:trPr>
          <w:trHeight w:val="406"/>
        </w:trPr>
        <w:tc>
          <w:tcPr>
            <w:tcW w:w="9650" w:type="dxa"/>
            <w:gridSpan w:val="42"/>
            <w:tcBorders>
              <w:top w:val="double" w:sz="4" w:space="0" w:color="auto"/>
              <w:left w:val="double" w:sz="4" w:space="0" w:color="auto"/>
              <w:bottom w:val="nil"/>
              <w:right w:val="double" w:sz="4" w:space="0" w:color="auto"/>
            </w:tcBorders>
            <w:vAlign w:val="bottom"/>
            <w:hideMark/>
          </w:tcPr>
          <w:p w:rsidR="00FB008C" w:rsidRPr="00FB008C" w:rsidRDefault="00FB008C" w:rsidP="00FB008C">
            <w:pPr>
              <w:widowControl/>
              <w:adjustRightInd/>
              <w:spacing w:before="20" w:line="276" w:lineRule="auto"/>
              <w:ind w:left="170" w:right="170" w:firstLine="567"/>
              <w:jc w:val="both"/>
              <w:rPr>
                <w:sz w:val="18"/>
                <w:szCs w:val="18"/>
              </w:rPr>
            </w:pPr>
            <w:r w:rsidRPr="00FB008C">
              <w:rPr>
                <w:sz w:val="18"/>
                <w:szCs w:val="18"/>
              </w:rPr>
              <w:t>В отношении объектов недвижимого имущества, расположенных на территории кадастрового квартала (территориях нескольких смежных кадастровых кварталов):</w:t>
            </w:r>
          </w:p>
        </w:tc>
      </w:tr>
      <w:tr w:rsidR="00FB008C" w:rsidRPr="00FB008C" w:rsidTr="00FB008C">
        <w:trPr>
          <w:trHeight w:val="189"/>
        </w:trPr>
        <w:tc>
          <w:tcPr>
            <w:tcW w:w="3373" w:type="dxa"/>
            <w:gridSpan w:val="25"/>
            <w:tcBorders>
              <w:top w:val="nil"/>
              <w:left w:val="double" w:sz="4" w:space="0" w:color="auto"/>
              <w:bottom w:val="nil"/>
              <w:right w:val="nil"/>
            </w:tcBorders>
            <w:vAlign w:val="bottom"/>
            <w:hideMark/>
          </w:tcPr>
          <w:p w:rsidR="00FB008C" w:rsidRPr="00FB008C" w:rsidRDefault="00FB008C" w:rsidP="00FB008C">
            <w:pPr>
              <w:widowControl/>
              <w:adjustRightInd/>
              <w:spacing w:line="276" w:lineRule="auto"/>
              <w:ind w:left="170"/>
              <w:rPr>
                <w:sz w:val="18"/>
                <w:szCs w:val="18"/>
              </w:rPr>
            </w:pPr>
            <w:r w:rsidRPr="00FB008C">
              <w:rPr>
                <w:sz w:val="18"/>
                <w:szCs w:val="18"/>
              </w:rPr>
              <w:t>субъект Российской Федерации</w:t>
            </w:r>
          </w:p>
        </w:tc>
        <w:tc>
          <w:tcPr>
            <w:tcW w:w="5964" w:type="dxa"/>
            <w:gridSpan w:val="15"/>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b/>
                <w:sz w:val="18"/>
                <w:szCs w:val="18"/>
              </w:rPr>
            </w:pPr>
            <w:r w:rsidRPr="00FB008C">
              <w:rPr>
                <w:b/>
                <w:sz w:val="18"/>
                <w:szCs w:val="18"/>
              </w:rPr>
              <w:t>Кировская область</w:t>
            </w:r>
          </w:p>
        </w:tc>
        <w:tc>
          <w:tcPr>
            <w:tcW w:w="313" w:type="dxa"/>
            <w:gridSpan w:val="2"/>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r>
      <w:tr w:rsidR="00FB008C" w:rsidRPr="00FB008C" w:rsidTr="00FB008C">
        <w:trPr>
          <w:trHeight w:val="199"/>
        </w:trPr>
        <w:tc>
          <w:tcPr>
            <w:tcW w:w="3053" w:type="dxa"/>
            <w:gridSpan w:val="23"/>
            <w:tcBorders>
              <w:top w:val="nil"/>
              <w:left w:val="double" w:sz="4" w:space="0" w:color="auto"/>
              <w:bottom w:val="nil"/>
              <w:right w:val="nil"/>
            </w:tcBorders>
            <w:vAlign w:val="bottom"/>
            <w:hideMark/>
          </w:tcPr>
          <w:p w:rsidR="00FB008C" w:rsidRPr="00FB008C" w:rsidRDefault="00FB008C" w:rsidP="00FB008C">
            <w:pPr>
              <w:widowControl/>
              <w:adjustRightInd/>
              <w:spacing w:line="276" w:lineRule="auto"/>
              <w:ind w:left="170"/>
              <w:rPr>
                <w:sz w:val="18"/>
                <w:szCs w:val="18"/>
              </w:rPr>
            </w:pPr>
            <w:r w:rsidRPr="00FB008C">
              <w:rPr>
                <w:sz w:val="18"/>
                <w:szCs w:val="18"/>
              </w:rPr>
              <w:t>муниципальное образование</w:t>
            </w:r>
          </w:p>
        </w:tc>
        <w:tc>
          <w:tcPr>
            <w:tcW w:w="6285" w:type="dxa"/>
            <w:gridSpan w:val="17"/>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b/>
                <w:sz w:val="18"/>
                <w:szCs w:val="18"/>
              </w:rPr>
            </w:pPr>
            <w:r w:rsidRPr="00FB008C">
              <w:rPr>
                <w:b/>
                <w:sz w:val="18"/>
                <w:szCs w:val="18"/>
              </w:rPr>
              <w:t xml:space="preserve">Слободской муниципальный район </w:t>
            </w:r>
          </w:p>
        </w:tc>
        <w:tc>
          <w:tcPr>
            <w:tcW w:w="313" w:type="dxa"/>
            <w:gridSpan w:val="2"/>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r>
      <w:tr w:rsidR="00FB008C" w:rsidRPr="00FB008C" w:rsidTr="00FB008C">
        <w:trPr>
          <w:trHeight w:val="387"/>
        </w:trPr>
        <w:tc>
          <w:tcPr>
            <w:tcW w:w="2037" w:type="dxa"/>
            <w:gridSpan w:val="14"/>
            <w:tcBorders>
              <w:top w:val="nil"/>
              <w:left w:val="double" w:sz="4" w:space="0" w:color="auto"/>
              <w:bottom w:val="nil"/>
              <w:right w:val="nil"/>
            </w:tcBorders>
            <w:vAlign w:val="bottom"/>
            <w:hideMark/>
          </w:tcPr>
          <w:p w:rsidR="00FB008C" w:rsidRPr="00FB008C" w:rsidRDefault="00FB008C" w:rsidP="00FB008C">
            <w:pPr>
              <w:widowControl/>
              <w:adjustRightInd/>
              <w:spacing w:line="276" w:lineRule="auto"/>
              <w:ind w:left="170"/>
              <w:rPr>
                <w:sz w:val="18"/>
                <w:szCs w:val="18"/>
              </w:rPr>
            </w:pPr>
            <w:r w:rsidRPr="00FB008C">
              <w:rPr>
                <w:sz w:val="18"/>
                <w:szCs w:val="18"/>
              </w:rPr>
              <w:t>населенный пункт</w:t>
            </w:r>
          </w:p>
        </w:tc>
        <w:tc>
          <w:tcPr>
            <w:tcW w:w="7301" w:type="dxa"/>
            <w:gridSpan w:val="26"/>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sz w:val="18"/>
                <w:szCs w:val="18"/>
              </w:rPr>
            </w:pPr>
            <w:r w:rsidRPr="00FB008C">
              <w:rPr>
                <w:b/>
                <w:sz w:val="18"/>
                <w:szCs w:val="18"/>
              </w:rPr>
              <w:t xml:space="preserve">д. Летский Рейд, Шестаковское с/п, с. Закаринье, Закаринское с/п,             с. Карино, Каринское с/п </w:t>
            </w:r>
          </w:p>
        </w:tc>
        <w:tc>
          <w:tcPr>
            <w:tcW w:w="313" w:type="dxa"/>
            <w:gridSpan w:val="2"/>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r>
      <w:tr w:rsidR="00FB008C" w:rsidRPr="00FB008C" w:rsidTr="00FB008C">
        <w:trPr>
          <w:trHeight w:val="425"/>
        </w:trPr>
        <w:tc>
          <w:tcPr>
            <w:tcW w:w="9650" w:type="dxa"/>
            <w:gridSpan w:val="42"/>
            <w:tcBorders>
              <w:top w:val="nil"/>
              <w:left w:val="double" w:sz="4" w:space="0" w:color="auto"/>
              <w:bottom w:val="nil"/>
              <w:right w:val="double" w:sz="4" w:space="0" w:color="auto"/>
            </w:tcBorders>
            <w:vAlign w:val="center"/>
            <w:hideMark/>
          </w:tcPr>
          <w:p w:rsidR="00FB008C" w:rsidRPr="00FB008C" w:rsidRDefault="00FB008C" w:rsidP="00FB008C">
            <w:pPr>
              <w:widowControl/>
              <w:adjustRightInd/>
              <w:spacing w:before="40" w:line="276" w:lineRule="auto"/>
              <w:ind w:left="170" w:right="170"/>
              <w:jc w:val="both"/>
              <w:rPr>
                <w:sz w:val="18"/>
                <w:szCs w:val="18"/>
              </w:rPr>
            </w:pPr>
            <w:r w:rsidRPr="00FB008C">
              <w:rPr>
                <w:sz w:val="18"/>
                <w:szCs w:val="18"/>
              </w:rPr>
              <w:t>№ кадастрового квартала (нескольких смежных кадастровых кварталов):</w:t>
            </w:r>
            <w:r w:rsidRPr="00FB008C">
              <w:rPr>
                <w:sz w:val="18"/>
                <w:szCs w:val="18"/>
              </w:rPr>
              <w:br/>
            </w:r>
          </w:p>
        </w:tc>
      </w:tr>
      <w:tr w:rsidR="00FB008C" w:rsidRPr="00FB008C" w:rsidTr="00FB008C">
        <w:trPr>
          <w:trHeight w:val="189"/>
        </w:trPr>
        <w:tc>
          <w:tcPr>
            <w:tcW w:w="162" w:type="dxa"/>
            <w:gridSpan w:val="2"/>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9328" w:type="dxa"/>
            <w:gridSpan w:val="39"/>
            <w:vAlign w:val="bottom"/>
            <w:hideMark/>
          </w:tcPr>
          <w:p w:rsidR="00FB008C" w:rsidRPr="00FB008C" w:rsidRDefault="00FB008C" w:rsidP="00FB008C">
            <w:pPr>
              <w:widowControl/>
              <w:adjustRightInd/>
              <w:spacing w:line="276" w:lineRule="auto"/>
              <w:rPr>
                <w:b/>
                <w:sz w:val="18"/>
                <w:szCs w:val="18"/>
              </w:rPr>
            </w:pPr>
            <w:r w:rsidRPr="00FB008C">
              <w:rPr>
                <w:b/>
                <w:sz w:val="18"/>
                <w:szCs w:val="18"/>
              </w:rPr>
              <w:t>43:30:340303, 43:30:440201, 43:30:430501</w:t>
            </w:r>
          </w:p>
        </w:tc>
        <w:tc>
          <w:tcPr>
            <w:tcW w:w="160" w:type="dxa"/>
            <w:tcBorders>
              <w:top w:val="nil"/>
              <w:left w:val="nil"/>
              <w:bottom w:val="nil"/>
              <w:right w:val="double" w:sz="4" w:space="0" w:color="auto"/>
            </w:tcBorders>
            <w:vAlign w:val="bottom"/>
          </w:tcPr>
          <w:p w:rsidR="00FB008C" w:rsidRPr="00FB008C" w:rsidRDefault="00FB008C" w:rsidP="00FB008C">
            <w:pPr>
              <w:widowControl/>
              <w:adjustRightInd/>
              <w:spacing w:line="276" w:lineRule="auto"/>
              <w:rPr>
                <w:sz w:val="18"/>
                <w:szCs w:val="18"/>
              </w:rPr>
            </w:pPr>
          </w:p>
        </w:tc>
      </w:tr>
      <w:tr w:rsidR="00FB008C" w:rsidRPr="00FB008C" w:rsidTr="00FB008C">
        <w:trPr>
          <w:trHeight w:val="49"/>
        </w:trPr>
        <w:tc>
          <w:tcPr>
            <w:tcW w:w="162" w:type="dxa"/>
            <w:gridSpan w:val="2"/>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9328" w:type="dxa"/>
            <w:gridSpan w:val="39"/>
            <w:tcBorders>
              <w:top w:val="single" w:sz="4" w:space="0" w:color="auto"/>
              <w:left w:val="nil"/>
              <w:bottom w:val="single" w:sz="4" w:space="0" w:color="auto"/>
              <w:right w:val="nil"/>
            </w:tcBorders>
            <w:vAlign w:val="bottom"/>
          </w:tcPr>
          <w:p w:rsidR="00FB008C" w:rsidRPr="00FB008C" w:rsidRDefault="00FB008C" w:rsidP="00FB008C">
            <w:pPr>
              <w:widowControl/>
              <w:adjustRightInd/>
              <w:spacing w:line="276" w:lineRule="auto"/>
              <w:rPr>
                <w:b/>
                <w:sz w:val="18"/>
                <w:szCs w:val="18"/>
              </w:rPr>
            </w:pPr>
          </w:p>
        </w:tc>
        <w:tc>
          <w:tcPr>
            <w:tcW w:w="160" w:type="dxa"/>
            <w:tcBorders>
              <w:top w:val="nil"/>
              <w:left w:val="nil"/>
              <w:bottom w:val="nil"/>
              <w:right w:val="double" w:sz="4" w:space="0" w:color="auto"/>
            </w:tcBorders>
            <w:vAlign w:val="bottom"/>
          </w:tcPr>
          <w:p w:rsidR="00FB008C" w:rsidRPr="00FB008C" w:rsidRDefault="00FB008C" w:rsidP="00FB008C">
            <w:pPr>
              <w:widowControl/>
              <w:adjustRightInd/>
              <w:spacing w:line="276" w:lineRule="auto"/>
              <w:rPr>
                <w:sz w:val="18"/>
                <w:szCs w:val="18"/>
              </w:rPr>
            </w:pPr>
          </w:p>
        </w:tc>
      </w:tr>
      <w:tr w:rsidR="00FB008C" w:rsidRPr="00FB008C" w:rsidTr="00FB008C">
        <w:trPr>
          <w:trHeight w:val="189"/>
        </w:trPr>
        <w:tc>
          <w:tcPr>
            <w:tcW w:w="162" w:type="dxa"/>
            <w:gridSpan w:val="2"/>
            <w:tcBorders>
              <w:top w:val="nil"/>
              <w:left w:val="double" w:sz="4" w:space="0" w:color="auto"/>
              <w:bottom w:val="nil"/>
              <w:right w:val="nil"/>
            </w:tcBorders>
          </w:tcPr>
          <w:p w:rsidR="00FB008C" w:rsidRPr="00FB008C" w:rsidRDefault="00FB008C" w:rsidP="00FB008C">
            <w:pPr>
              <w:widowControl/>
              <w:adjustRightInd/>
              <w:spacing w:line="276" w:lineRule="auto"/>
              <w:rPr>
                <w:sz w:val="18"/>
                <w:szCs w:val="18"/>
              </w:rPr>
            </w:pPr>
          </w:p>
        </w:tc>
        <w:tc>
          <w:tcPr>
            <w:tcW w:w="9328" w:type="dxa"/>
            <w:gridSpan w:val="39"/>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(Иные сведения, позволяющие определить местоположение территории, на которой</w:t>
            </w:r>
          </w:p>
        </w:tc>
        <w:tc>
          <w:tcPr>
            <w:tcW w:w="160" w:type="dxa"/>
            <w:tcBorders>
              <w:top w:val="nil"/>
              <w:left w:val="nil"/>
              <w:bottom w:val="nil"/>
              <w:right w:val="double" w:sz="4" w:space="0" w:color="auto"/>
            </w:tcBorders>
          </w:tcPr>
          <w:p w:rsidR="00FB008C" w:rsidRPr="00FB008C" w:rsidRDefault="00FB008C" w:rsidP="00FB008C">
            <w:pPr>
              <w:widowControl/>
              <w:adjustRightInd/>
              <w:spacing w:line="276" w:lineRule="auto"/>
              <w:rPr>
                <w:sz w:val="18"/>
                <w:szCs w:val="18"/>
              </w:rPr>
            </w:pPr>
          </w:p>
        </w:tc>
      </w:tr>
      <w:tr w:rsidR="00FB008C" w:rsidRPr="00FB008C" w:rsidTr="00FB008C">
        <w:trPr>
          <w:trHeight w:val="199"/>
        </w:trPr>
        <w:tc>
          <w:tcPr>
            <w:tcW w:w="162" w:type="dxa"/>
            <w:gridSpan w:val="2"/>
            <w:tcBorders>
              <w:top w:val="nil"/>
              <w:left w:val="double" w:sz="4" w:space="0" w:color="auto"/>
              <w:bottom w:val="nil"/>
              <w:right w:val="nil"/>
            </w:tcBorders>
          </w:tcPr>
          <w:p w:rsidR="00FB008C" w:rsidRPr="00FB008C" w:rsidRDefault="00FB008C" w:rsidP="00FB008C">
            <w:pPr>
              <w:widowControl/>
              <w:adjustRightInd/>
              <w:spacing w:line="276" w:lineRule="auto"/>
              <w:rPr>
                <w:sz w:val="18"/>
                <w:szCs w:val="18"/>
              </w:rPr>
            </w:pPr>
          </w:p>
        </w:tc>
        <w:tc>
          <w:tcPr>
            <w:tcW w:w="9328" w:type="dxa"/>
            <w:gridSpan w:val="39"/>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выполняются комплексные кадастровые работы )</w:t>
            </w:r>
          </w:p>
        </w:tc>
        <w:tc>
          <w:tcPr>
            <w:tcW w:w="160" w:type="dxa"/>
            <w:tcBorders>
              <w:top w:val="nil"/>
              <w:left w:val="nil"/>
              <w:bottom w:val="nil"/>
              <w:right w:val="double" w:sz="4" w:space="0" w:color="auto"/>
            </w:tcBorders>
          </w:tcPr>
          <w:p w:rsidR="00FB008C" w:rsidRPr="00FB008C" w:rsidRDefault="00FB008C" w:rsidP="00FB008C">
            <w:pPr>
              <w:widowControl/>
              <w:adjustRightInd/>
              <w:spacing w:line="276" w:lineRule="auto"/>
              <w:rPr>
                <w:sz w:val="18"/>
                <w:szCs w:val="18"/>
              </w:rPr>
            </w:pPr>
          </w:p>
        </w:tc>
      </w:tr>
      <w:tr w:rsidR="00FB008C" w:rsidRPr="00FB008C" w:rsidTr="00FB008C">
        <w:trPr>
          <w:trHeight w:val="208"/>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widowControl/>
              <w:adjustRightInd/>
              <w:spacing w:after="20" w:line="276" w:lineRule="auto"/>
              <w:ind w:left="170" w:right="170"/>
              <w:rPr>
                <w:sz w:val="18"/>
                <w:szCs w:val="18"/>
              </w:rPr>
            </w:pPr>
            <w:r w:rsidRPr="00FB008C">
              <w:rPr>
                <w:sz w:val="18"/>
                <w:szCs w:val="18"/>
              </w:rPr>
              <w:t>в соответствии с государственным (муниципальным) контрактом</w:t>
            </w:r>
          </w:p>
        </w:tc>
      </w:tr>
      <w:tr w:rsidR="00FB008C" w:rsidRPr="00FB008C" w:rsidTr="00FB008C">
        <w:trPr>
          <w:trHeight w:val="199"/>
        </w:trPr>
        <w:tc>
          <w:tcPr>
            <w:tcW w:w="442" w:type="dxa"/>
            <w:gridSpan w:val="5"/>
            <w:tcBorders>
              <w:top w:val="nil"/>
              <w:left w:val="double" w:sz="4" w:space="0" w:color="auto"/>
              <w:bottom w:val="nil"/>
              <w:right w:val="nil"/>
            </w:tcBorders>
            <w:vAlign w:val="bottom"/>
            <w:hideMark/>
          </w:tcPr>
          <w:p w:rsidR="00FB008C" w:rsidRPr="00FB008C" w:rsidRDefault="00FB008C" w:rsidP="00FB008C">
            <w:pPr>
              <w:widowControl/>
              <w:adjustRightInd/>
              <w:spacing w:line="276" w:lineRule="auto"/>
              <w:ind w:left="170"/>
              <w:rPr>
                <w:sz w:val="18"/>
                <w:szCs w:val="18"/>
              </w:rPr>
            </w:pPr>
            <w:r w:rsidRPr="00FB008C">
              <w:rPr>
                <w:sz w:val="18"/>
                <w:szCs w:val="18"/>
              </w:rPr>
              <w:t>от</w:t>
            </w:r>
          </w:p>
        </w:tc>
        <w:tc>
          <w:tcPr>
            <w:tcW w:w="176" w:type="dxa"/>
            <w:gridSpan w:val="2"/>
            <w:vAlign w:val="bottom"/>
            <w:hideMark/>
          </w:tcPr>
          <w:p w:rsidR="00FB008C" w:rsidRPr="00FB008C" w:rsidRDefault="00FB008C" w:rsidP="00FB008C">
            <w:pPr>
              <w:widowControl/>
              <w:adjustRightInd/>
              <w:spacing w:line="276" w:lineRule="auto"/>
              <w:jc w:val="right"/>
              <w:rPr>
                <w:sz w:val="18"/>
                <w:szCs w:val="18"/>
              </w:rPr>
            </w:pPr>
            <w:r w:rsidRPr="00FB008C">
              <w:rPr>
                <w:sz w:val="18"/>
                <w:szCs w:val="18"/>
              </w:rPr>
              <w:t>«</w:t>
            </w:r>
          </w:p>
        </w:tc>
        <w:tc>
          <w:tcPr>
            <w:tcW w:w="375" w:type="dxa"/>
            <w:gridSpan w:val="4"/>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b/>
                <w:sz w:val="18"/>
                <w:szCs w:val="18"/>
              </w:rPr>
            </w:pPr>
            <w:r w:rsidRPr="00FB008C">
              <w:rPr>
                <w:b/>
                <w:sz w:val="18"/>
                <w:szCs w:val="18"/>
              </w:rPr>
              <w:t>08</w:t>
            </w:r>
          </w:p>
        </w:tc>
        <w:tc>
          <w:tcPr>
            <w:tcW w:w="214" w:type="dxa"/>
            <w:gridSpan w:val="2"/>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c>
          <w:tcPr>
            <w:tcW w:w="1096" w:type="dxa"/>
            <w:gridSpan w:val="5"/>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февраля</w:t>
            </w:r>
          </w:p>
        </w:tc>
        <w:tc>
          <w:tcPr>
            <w:tcW w:w="134" w:type="dxa"/>
            <w:gridSpan w:val="2"/>
            <w:vAlign w:val="bottom"/>
          </w:tcPr>
          <w:p w:rsidR="00FB008C" w:rsidRPr="00FB008C" w:rsidRDefault="00FB008C" w:rsidP="00FB008C">
            <w:pPr>
              <w:widowControl/>
              <w:adjustRightInd/>
              <w:spacing w:line="276" w:lineRule="auto"/>
              <w:rPr>
                <w:sz w:val="18"/>
                <w:szCs w:val="18"/>
              </w:rPr>
            </w:pPr>
          </w:p>
        </w:tc>
        <w:tc>
          <w:tcPr>
            <w:tcW w:w="802" w:type="dxa"/>
            <w:gridSpan w:val="4"/>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b/>
                <w:sz w:val="18"/>
                <w:szCs w:val="18"/>
              </w:rPr>
            </w:pPr>
            <w:r w:rsidRPr="00FB008C">
              <w:rPr>
                <w:b/>
                <w:sz w:val="18"/>
                <w:szCs w:val="18"/>
              </w:rPr>
              <w:t>2024</w:t>
            </w:r>
          </w:p>
        </w:tc>
        <w:tc>
          <w:tcPr>
            <w:tcW w:w="535" w:type="dxa"/>
            <w:gridSpan w:val="4"/>
            <w:vAlign w:val="bottom"/>
            <w:hideMark/>
          </w:tcPr>
          <w:p w:rsidR="00FB008C" w:rsidRPr="00FB008C" w:rsidRDefault="00FB008C" w:rsidP="00FB008C">
            <w:pPr>
              <w:widowControl/>
              <w:adjustRightInd/>
              <w:spacing w:line="276" w:lineRule="auto"/>
              <w:jc w:val="center"/>
              <w:rPr>
                <w:sz w:val="18"/>
                <w:szCs w:val="18"/>
              </w:rPr>
            </w:pPr>
            <w:r w:rsidRPr="00FB008C">
              <w:rPr>
                <w:sz w:val="18"/>
                <w:szCs w:val="18"/>
              </w:rPr>
              <w:t>г.№</w:t>
            </w:r>
          </w:p>
        </w:tc>
        <w:tc>
          <w:tcPr>
            <w:tcW w:w="2808" w:type="dxa"/>
            <w:gridSpan w:val="11"/>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sz w:val="18"/>
                <w:szCs w:val="18"/>
              </w:rPr>
            </w:pPr>
            <w:r w:rsidRPr="00FB008C">
              <w:rPr>
                <w:b/>
                <w:sz w:val="18"/>
                <w:szCs w:val="18"/>
              </w:rPr>
              <w:t>32/24</w:t>
            </w:r>
          </w:p>
        </w:tc>
        <w:tc>
          <w:tcPr>
            <w:tcW w:w="3068" w:type="dxa"/>
            <w:gridSpan w:val="3"/>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 xml:space="preserve"> выполняются комплексные</w:t>
            </w:r>
          </w:p>
        </w:tc>
      </w:tr>
      <w:tr w:rsidR="00FB008C" w:rsidRPr="00FB008C" w:rsidTr="00FB008C">
        <w:trPr>
          <w:trHeight w:val="199"/>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widowControl/>
              <w:adjustRightInd/>
              <w:spacing w:line="276" w:lineRule="auto"/>
              <w:ind w:left="170" w:right="170"/>
              <w:rPr>
                <w:sz w:val="18"/>
                <w:szCs w:val="18"/>
              </w:rPr>
            </w:pPr>
            <w:r w:rsidRPr="00FB008C">
              <w:rPr>
                <w:sz w:val="18"/>
                <w:szCs w:val="18"/>
              </w:rPr>
              <w:t>кадастровые работы.</w:t>
            </w:r>
          </w:p>
        </w:tc>
      </w:tr>
      <w:tr w:rsidR="00FB008C" w:rsidRPr="00FB008C" w:rsidTr="00FB008C">
        <w:trPr>
          <w:trHeight w:val="387"/>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widowControl/>
              <w:adjustRightInd/>
              <w:spacing w:line="276" w:lineRule="auto"/>
              <w:ind w:left="170" w:right="170" w:firstLine="567"/>
              <w:jc w:val="both"/>
              <w:rPr>
                <w:sz w:val="18"/>
                <w:szCs w:val="18"/>
              </w:rPr>
            </w:pPr>
            <w:r w:rsidRPr="00FB008C">
              <w:rPr>
                <w:sz w:val="18"/>
                <w:szCs w:val="18"/>
              </w:rPr>
              <w:t xml:space="preserve">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w:t>
            </w:r>
          </w:p>
        </w:tc>
      </w:tr>
      <w:tr w:rsidR="00FB008C" w:rsidRPr="00FB008C" w:rsidTr="00FB008C">
        <w:trPr>
          <w:trHeight w:val="199"/>
        </w:trPr>
        <w:tc>
          <w:tcPr>
            <w:tcW w:w="162" w:type="dxa"/>
            <w:gridSpan w:val="2"/>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9328" w:type="dxa"/>
            <w:gridSpan w:val="39"/>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b/>
                <w:sz w:val="18"/>
                <w:szCs w:val="18"/>
              </w:rPr>
            </w:pPr>
            <w:r w:rsidRPr="00FB008C">
              <w:rPr>
                <w:b/>
                <w:sz w:val="18"/>
                <w:szCs w:val="18"/>
              </w:rPr>
              <w:t>Кировская область, город Слободской, улица Советская, дом 86</w:t>
            </w:r>
          </w:p>
        </w:tc>
        <w:tc>
          <w:tcPr>
            <w:tcW w:w="160" w:type="dxa"/>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r>
      <w:tr w:rsidR="00FB008C" w:rsidRPr="00FB008C" w:rsidTr="00FB008C">
        <w:trPr>
          <w:trHeight w:val="189"/>
        </w:trPr>
        <w:tc>
          <w:tcPr>
            <w:tcW w:w="162" w:type="dxa"/>
            <w:gridSpan w:val="2"/>
            <w:tcBorders>
              <w:top w:val="nil"/>
              <w:left w:val="double" w:sz="4" w:space="0" w:color="auto"/>
              <w:bottom w:val="nil"/>
              <w:right w:val="nil"/>
            </w:tcBorders>
          </w:tcPr>
          <w:p w:rsidR="00FB008C" w:rsidRPr="00FB008C" w:rsidRDefault="00FB008C" w:rsidP="00FB008C">
            <w:pPr>
              <w:widowControl/>
              <w:adjustRightInd/>
              <w:spacing w:line="276" w:lineRule="auto"/>
              <w:rPr>
                <w:sz w:val="18"/>
                <w:szCs w:val="18"/>
              </w:rPr>
            </w:pPr>
          </w:p>
        </w:tc>
        <w:tc>
          <w:tcPr>
            <w:tcW w:w="9328" w:type="dxa"/>
            <w:gridSpan w:val="39"/>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(Адрес работы согласительной комиссии)</w:t>
            </w:r>
          </w:p>
        </w:tc>
        <w:tc>
          <w:tcPr>
            <w:tcW w:w="160" w:type="dxa"/>
            <w:tcBorders>
              <w:top w:val="nil"/>
              <w:left w:val="nil"/>
              <w:bottom w:val="nil"/>
              <w:right w:val="double" w:sz="4" w:space="0" w:color="auto"/>
            </w:tcBorders>
          </w:tcPr>
          <w:p w:rsidR="00FB008C" w:rsidRPr="00FB008C" w:rsidRDefault="00FB008C" w:rsidP="00FB008C">
            <w:pPr>
              <w:widowControl/>
              <w:adjustRightInd/>
              <w:spacing w:line="276" w:lineRule="auto"/>
              <w:rPr>
                <w:sz w:val="18"/>
                <w:szCs w:val="18"/>
              </w:rPr>
            </w:pPr>
          </w:p>
        </w:tc>
      </w:tr>
      <w:tr w:rsidR="00FB008C" w:rsidRPr="00FB008C" w:rsidTr="00FB008C">
        <w:trPr>
          <w:trHeight w:val="974"/>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widowControl/>
              <w:adjustRightInd/>
              <w:spacing w:line="276" w:lineRule="auto"/>
              <w:ind w:left="170" w:right="170"/>
              <w:jc w:val="both"/>
              <w:rPr>
                <w:b/>
                <w:sz w:val="18"/>
                <w:szCs w:val="18"/>
              </w:rPr>
            </w:pPr>
            <w:r w:rsidRPr="00FB008C">
              <w:rPr>
                <w:sz w:val="18"/>
                <w:szCs w:val="18"/>
              </w:rPr>
              <w:t xml:space="preserve">а также </w:t>
            </w:r>
            <w:r w:rsidRPr="00FB008C">
              <w:rPr>
                <w:b/>
                <w:sz w:val="18"/>
                <w:szCs w:val="18"/>
              </w:rPr>
              <w:t>в</w:t>
            </w:r>
            <w:r w:rsidRPr="00FB008C">
              <w:rPr>
                <w:sz w:val="18"/>
                <w:szCs w:val="18"/>
              </w:rPr>
              <w:t xml:space="preserve"> </w:t>
            </w:r>
            <w:r w:rsidRPr="00FB008C">
              <w:rPr>
                <w:b/>
                <w:sz w:val="18"/>
                <w:szCs w:val="18"/>
              </w:rPr>
              <w:t>администрации Шестаковского сельского поселения, по адресу: с. Шестаково,</w:t>
            </w:r>
          </w:p>
          <w:p w:rsidR="00FB008C" w:rsidRPr="00FB008C" w:rsidRDefault="00FB008C" w:rsidP="00FB008C">
            <w:pPr>
              <w:widowControl/>
              <w:adjustRightInd/>
              <w:spacing w:line="276" w:lineRule="auto"/>
              <w:ind w:left="170" w:right="170"/>
              <w:jc w:val="both"/>
              <w:rPr>
                <w:b/>
                <w:sz w:val="18"/>
                <w:szCs w:val="18"/>
              </w:rPr>
            </w:pPr>
            <w:r w:rsidRPr="00FB008C">
              <w:rPr>
                <w:b/>
                <w:sz w:val="18"/>
                <w:szCs w:val="18"/>
              </w:rPr>
              <w:t>ул. Советская, д. 29, в</w:t>
            </w:r>
            <w:r w:rsidRPr="00FB008C">
              <w:rPr>
                <w:sz w:val="18"/>
                <w:szCs w:val="18"/>
              </w:rPr>
              <w:t xml:space="preserve"> </w:t>
            </w:r>
            <w:r w:rsidRPr="00FB008C">
              <w:rPr>
                <w:b/>
                <w:sz w:val="18"/>
                <w:szCs w:val="18"/>
              </w:rPr>
              <w:t>администрации Закаринского сельского поселения, по адресу:               с. Закаринье, ул. Ленина, д. 6, в</w:t>
            </w:r>
            <w:r w:rsidRPr="00FB008C">
              <w:rPr>
                <w:sz w:val="18"/>
                <w:szCs w:val="18"/>
              </w:rPr>
              <w:t xml:space="preserve"> </w:t>
            </w:r>
            <w:r w:rsidRPr="00FB008C">
              <w:rPr>
                <w:b/>
                <w:sz w:val="18"/>
                <w:szCs w:val="18"/>
              </w:rPr>
              <w:t xml:space="preserve">администрации Каринского сельского поселения, по адресу: с. Карино, ул. Ленина, д. 13 </w:t>
            </w:r>
          </w:p>
          <w:p w:rsidR="00FB008C" w:rsidRPr="00FB008C" w:rsidRDefault="00FB008C" w:rsidP="00FB008C">
            <w:pPr>
              <w:widowControl/>
              <w:adjustRightInd/>
              <w:spacing w:line="276" w:lineRule="auto"/>
              <w:ind w:left="170" w:right="170"/>
              <w:jc w:val="both"/>
              <w:rPr>
                <w:sz w:val="18"/>
                <w:szCs w:val="18"/>
              </w:rPr>
            </w:pPr>
            <w:r w:rsidRPr="00FB008C">
              <w:rPr>
                <w:sz w:val="18"/>
                <w:szCs w:val="18"/>
              </w:rPr>
              <w:t xml:space="preserve">или на официальных сайтах в информационно-телекоммуникационной сети«Интернет»: </w:t>
            </w:r>
            <w:r w:rsidRPr="00FB008C">
              <w:rPr>
                <w:sz w:val="18"/>
                <w:szCs w:val="18"/>
              </w:rPr>
              <w:br/>
            </w:r>
          </w:p>
        </w:tc>
      </w:tr>
      <w:tr w:rsidR="00FB008C" w:rsidRPr="00FB008C" w:rsidTr="00FB008C">
        <w:trPr>
          <w:cantSplit/>
          <w:trHeight w:val="397"/>
        </w:trPr>
        <w:tc>
          <w:tcPr>
            <w:tcW w:w="162" w:type="dxa"/>
            <w:gridSpan w:val="2"/>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5351" w:type="dxa"/>
            <w:gridSpan w:val="3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 xml:space="preserve">Муниципальное образование Слободской муниципальный район Кировской области </w:t>
            </w:r>
          </w:p>
        </w:tc>
        <w:tc>
          <w:tcPr>
            <w:tcW w:w="107" w:type="dxa"/>
            <w:gridSpan w:val="2"/>
            <w:vAlign w:val="bottom"/>
          </w:tcPr>
          <w:p w:rsidR="00FB008C" w:rsidRPr="00FB008C" w:rsidRDefault="00FB008C" w:rsidP="00FB008C">
            <w:pPr>
              <w:widowControl/>
              <w:adjustRightInd/>
              <w:spacing w:line="276" w:lineRule="auto"/>
              <w:rPr>
                <w:sz w:val="18"/>
                <w:szCs w:val="18"/>
              </w:rPr>
            </w:pPr>
          </w:p>
        </w:tc>
        <w:tc>
          <w:tcPr>
            <w:tcW w:w="3718"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lang w:val="en-US"/>
              </w:rPr>
            </w:pPr>
            <w:r w:rsidRPr="00FB008C">
              <w:rPr>
                <w:b/>
                <w:sz w:val="18"/>
                <w:szCs w:val="18"/>
                <w:lang w:val="en-US"/>
              </w:rPr>
              <w:t>https://admslob.gosuslugi.ru/</w:t>
            </w:r>
          </w:p>
        </w:tc>
        <w:tc>
          <w:tcPr>
            <w:tcW w:w="313" w:type="dxa"/>
            <w:gridSpan w:val="2"/>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r>
      <w:tr w:rsidR="00FB008C" w:rsidRPr="00FB008C" w:rsidTr="00FB008C">
        <w:trPr>
          <w:cantSplit/>
          <w:trHeight w:val="189"/>
        </w:trPr>
        <w:tc>
          <w:tcPr>
            <w:tcW w:w="162" w:type="dxa"/>
            <w:gridSpan w:val="2"/>
            <w:tcBorders>
              <w:top w:val="nil"/>
              <w:left w:val="double" w:sz="4" w:space="0" w:color="auto"/>
              <w:bottom w:val="nil"/>
              <w:right w:val="nil"/>
            </w:tcBorders>
          </w:tcPr>
          <w:p w:rsidR="00FB008C" w:rsidRPr="00FB008C" w:rsidRDefault="00FB008C" w:rsidP="00FB008C">
            <w:pPr>
              <w:widowControl/>
              <w:adjustRightInd/>
              <w:spacing w:line="276" w:lineRule="auto"/>
              <w:rPr>
                <w:i/>
                <w:iCs/>
                <w:sz w:val="18"/>
                <w:szCs w:val="18"/>
              </w:rPr>
            </w:pPr>
          </w:p>
        </w:tc>
        <w:tc>
          <w:tcPr>
            <w:tcW w:w="5351" w:type="dxa"/>
            <w:gridSpan w:val="33"/>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(Наименование заказчика комплексных кадастровых работ)</w:t>
            </w:r>
          </w:p>
        </w:tc>
        <w:tc>
          <w:tcPr>
            <w:tcW w:w="107" w:type="dxa"/>
            <w:gridSpan w:val="2"/>
          </w:tcPr>
          <w:p w:rsidR="00FB008C" w:rsidRPr="00FB008C" w:rsidRDefault="00FB008C" w:rsidP="00FB008C">
            <w:pPr>
              <w:widowControl/>
              <w:adjustRightInd/>
              <w:spacing w:line="276" w:lineRule="auto"/>
              <w:rPr>
                <w:i/>
                <w:iCs/>
                <w:sz w:val="18"/>
                <w:szCs w:val="18"/>
              </w:rPr>
            </w:pPr>
          </w:p>
        </w:tc>
        <w:tc>
          <w:tcPr>
            <w:tcW w:w="3718" w:type="dxa"/>
            <w:gridSpan w:val="3"/>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(Адрес сайта)</w:t>
            </w:r>
          </w:p>
        </w:tc>
        <w:tc>
          <w:tcPr>
            <w:tcW w:w="313" w:type="dxa"/>
            <w:gridSpan w:val="2"/>
            <w:tcBorders>
              <w:top w:val="nil"/>
              <w:left w:val="nil"/>
              <w:bottom w:val="nil"/>
              <w:right w:val="double" w:sz="4" w:space="0" w:color="auto"/>
            </w:tcBorders>
          </w:tcPr>
          <w:p w:rsidR="00FB008C" w:rsidRPr="00FB008C" w:rsidRDefault="00FB008C" w:rsidP="00FB008C">
            <w:pPr>
              <w:widowControl/>
              <w:adjustRightInd/>
              <w:spacing w:line="276" w:lineRule="auto"/>
              <w:rPr>
                <w:i/>
                <w:iCs/>
                <w:sz w:val="18"/>
                <w:szCs w:val="18"/>
              </w:rPr>
            </w:pPr>
          </w:p>
        </w:tc>
      </w:tr>
      <w:tr w:rsidR="00FB008C" w:rsidRPr="00FB008C" w:rsidTr="00FB008C">
        <w:trPr>
          <w:cantSplit/>
          <w:trHeight w:val="199"/>
        </w:trPr>
        <w:tc>
          <w:tcPr>
            <w:tcW w:w="162" w:type="dxa"/>
            <w:gridSpan w:val="2"/>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5351" w:type="dxa"/>
            <w:gridSpan w:val="3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Министерство имущественных отношений Кировской области</w:t>
            </w:r>
          </w:p>
        </w:tc>
        <w:tc>
          <w:tcPr>
            <w:tcW w:w="107" w:type="dxa"/>
            <w:gridSpan w:val="2"/>
            <w:vAlign w:val="bottom"/>
          </w:tcPr>
          <w:p w:rsidR="00FB008C" w:rsidRPr="00FB008C" w:rsidRDefault="00FB008C" w:rsidP="00FB008C">
            <w:pPr>
              <w:widowControl/>
              <w:adjustRightInd/>
              <w:spacing w:line="276" w:lineRule="auto"/>
              <w:rPr>
                <w:sz w:val="18"/>
                <w:szCs w:val="18"/>
              </w:rPr>
            </w:pPr>
          </w:p>
        </w:tc>
        <w:tc>
          <w:tcPr>
            <w:tcW w:w="3718"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https://dgs.kirovreg.ru/</w:t>
            </w:r>
          </w:p>
        </w:tc>
        <w:tc>
          <w:tcPr>
            <w:tcW w:w="313" w:type="dxa"/>
            <w:gridSpan w:val="2"/>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r>
      <w:tr w:rsidR="00FB008C" w:rsidRPr="00FB008C" w:rsidTr="00FB008C">
        <w:trPr>
          <w:cantSplit/>
          <w:trHeight w:val="586"/>
        </w:trPr>
        <w:tc>
          <w:tcPr>
            <w:tcW w:w="162" w:type="dxa"/>
            <w:gridSpan w:val="2"/>
            <w:tcBorders>
              <w:top w:val="nil"/>
              <w:left w:val="double" w:sz="4" w:space="0" w:color="auto"/>
              <w:bottom w:val="nil"/>
              <w:right w:val="nil"/>
            </w:tcBorders>
          </w:tcPr>
          <w:p w:rsidR="00FB008C" w:rsidRPr="00FB008C" w:rsidRDefault="00FB008C" w:rsidP="00FB008C">
            <w:pPr>
              <w:widowControl/>
              <w:adjustRightInd/>
              <w:spacing w:line="276" w:lineRule="auto"/>
              <w:rPr>
                <w:i/>
                <w:iCs/>
                <w:sz w:val="18"/>
                <w:szCs w:val="18"/>
              </w:rPr>
            </w:pPr>
          </w:p>
        </w:tc>
        <w:tc>
          <w:tcPr>
            <w:tcW w:w="5351" w:type="dxa"/>
            <w:gridSpan w:val="33"/>
            <w:hideMark/>
          </w:tcPr>
          <w:p w:rsidR="00FB008C" w:rsidRPr="00FB008C" w:rsidRDefault="00FB008C" w:rsidP="00FB008C">
            <w:pPr>
              <w:widowControl/>
              <w:adjustRightInd/>
              <w:spacing w:line="276" w:lineRule="auto"/>
              <w:ind w:left="57" w:right="57"/>
              <w:jc w:val="center"/>
              <w:rPr>
                <w:i/>
                <w:iCs/>
                <w:sz w:val="18"/>
                <w:szCs w:val="18"/>
              </w:rPr>
            </w:pPr>
            <w:r w:rsidRPr="00FB008C">
              <w:rPr>
                <w:i/>
                <w:iCs/>
                <w:sz w:val="18"/>
                <w:szCs w:val="18"/>
              </w:rPr>
              <w:t>(Наименование исполнительного органа государственной власти субъекта Российской Федерации, на территории которого проводятся комплексные кадастровые работы)</w:t>
            </w:r>
          </w:p>
        </w:tc>
        <w:tc>
          <w:tcPr>
            <w:tcW w:w="107" w:type="dxa"/>
            <w:gridSpan w:val="2"/>
          </w:tcPr>
          <w:p w:rsidR="00FB008C" w:rsidRPr="00FB008C" w:rsidRDefault="00FB008C" w:rsidP="00FB008C">
            <w:pPr>
              <w:widowControl/>
              <w:adjustRightInd/>
              <w:spacing w:line="276" w:lineRule="auto"/>
              <w:rPr>
                <w:i/>
                <w:iCs/>
                <w:sz w:val="18"/>
                <w:szCs w:val="18"/>
              </w:rPr>
            </w:pPr>
          </w:p>
        </w:tc>
        <w:tc>
          <w:tcPr>
            <w:tcW w:w="3718" w:type="dxa"/>
            <w:gridSpan w:val="3"/>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(Адрес сайта)</w:t>
            </w:r>
          </w:p>
        </w:tc>
        <w:tc>
          <w:tcPr>
            <w:tcW w:w="313" w:type="dxa"/>
            <w:gridSpan w:val="2"/>
            <w:tcBorders>
              <w:top w:val="nil"/>
              <w:left w:val="nil"/>
              <w:bottom w:val="nil"/>
              <w:right w:val="double" w:sz="4" w:space="0" w:color="auto"/>
            </w:tcBorders>
          </w:tcPr>
          <w:p w:rsidR="00FB008C" w:rsidRPr="00FB008C" w:rsidRDefault="00FB008C" w:rsidP="00FB008C">
            <w:pPr>
              <w:widowControl/>
              <w:adjustRightInd/>
              <w:spacing w:line="276" w:lineRule="auto"/>
              <w:rPr>
                <w:i/>
                <w:iCs/>
                <w:sz w:val="18"/>
                <w:szCs w:val="18"/>
              </w:rPr>
            </w:pPr>
          </w:p>
        </w:tc>
      </w:tr>
      <w:tr w:rsidR="00FB008C" w:rsidRPr="00FB008C" w:rsidTr="00FB008C">
        <w:trPr>
          <w:cantSplit/>
          <w:trHeight w:val="586"/>
        </w:trPr>
        <w:tc>
          <w:tcPr>
            <w:tcW w:w="162" w:type="dxa"/>
            <w:gridSpan w:val="2"/>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5351" w:type="dxa"/>
            <w:gridSpan w:val="3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Филиал ФГБУ «Федеральная кадастровая палата Федеральной службы государственной регистрации, кадастра и картографии» по Кировской области</w:t>
            </w:r>
          </w:p>
        </w:tc>
        <w:tc>
          <w:tcPr>
            <w:tcW w:w="107" w:type="dxa"/>
            <w:gridSpan w:val="2"/>
            <w:vAlign w:val="bottom"/>
          </w:tcPr>
          <w:p w:rsidR="00FB008C" w:rsidRPr="00FB008C" w:rsidRDefault="00FB008C" w:rsidP="00FB008C">
            <w:pPr>
              <w:widowControl/>
              <w:adjustRightInd/>
              <w:spacing w:line="276" w:lineRule="auto"/>
              <w:rPr>
                <w:sz w:val="18"/>
                <w:szCs w:val="18"/>
              </w:rPr>
            </w:pPr>
          </w:p>
        </w:tc>
        <w:tc>
          <w:tcPr>
            <w:tcW w:w="3718"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https://rosreestr.gov.ru/</w:t>
            </w:r>
          </w:p>
        </w:tc>
        <w:tc>
          <w:tcPr>
            <w:tcW w:w="313" w:type="dxa"/>
            <w:gridSpan w:val="2"/>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r>
      <w:tr w:rsidR="00FB008C" w:rsidRPr="00FB008C" w:rsidTr="00FB008C">
        <w:trPr>
          <w:cantSplit/>
          <w:trHeight w:val="189"/>
        </w:trPr>
        <w:tc>
          <w:tcPr>
            <w:tcW w:w="162" w:type="dxa"/>
            <w:gridSpan w:val="2"/>
            <w:tcBorders>
              <w:top w:val="nil"/>
              <w:left w:val="double" w:sz="4" w:space="0" w:color="auto"/>
              <w:bottom w:val="nil"/>
              <w:right w:val="nil"/>
            </w:tcBorders>
          </w:tcPr>
          <w:p w:rsidR="00FB008C" w:rsidRPr="00FB008C" w:rsidRDefault="00FB008C" w:rsidP="00FB008C">
            <w:pPr>
              <w:widowControl/>
              <w:adjustRightInd/>
              <w:spacing w:line="276" w:lineRule="auto"/>
              <w:rPr>
                <w:i/>
                <w:iCs/>
                <w:sz w:val="18"/>
                <w:szCs w:val="18"/>
              </w:rPr>
            </w:pPr>
          </w:p>
        </w:tc>
        <w:tc>
          <w:tcPr>
            <w:tcW w:w="5351" w:type="dxa"/>
            <w:gridSpan w:val="33"/>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(Наименование органа кадастрового учета)</w:t>
            </w:r>
          </w:p>
        </w:tc>
        <w:tc>
          <w:tcPr>
            <w:tcW w:w="107" w:type="dxa"/>
            <w:gridSpan w:val="2"/>
          </w:tcPr>
          <w:p w:rsidR="00FB008C" w:rsidRPr="00FB008C" w:rsidRDefault="00FB008C" w:rsidP="00FB008C">
            <w:pPr>
              <w:widowControl/>
              <w:adjustRightInd/>
              <w:spacing w:line="276" w:lineRule="auto"/>
              <w:rPr>
                <w:i/>
                <w:iCs/>
                <w:sz w:val="18"/>
                <w:szCs w:val="18"/>
              </w:rPr>
            </w:pPr>
          </w:p>
        </w:tc>
        <w:tc>
          <w:tcPr>
            <w:tcW w:w="3718" w:type="dxa"/>
            <w:gridSpan w:val="3"/>
            <w:hideMark/>
          </w:tcPr>
          <w:p w:rsidR="00FB008C" w:rsidRPr="00FB008C" w:rsidRDefault="00FB008C" w:rsidP="00FB008C">
            <w:pPr>
              <w:widowControl/>
              <w:adjustRightInd/>
              <w:spacing w:line="276" w:lineRule="auto"/>
              <w:jc w:val="center"/>
              <w:rPr>
                <w:i/>
                <w:iCs/>
                <w:sz w:val="18"/>
                <w:szCs w:val="18"/>
              </w:rPr>
            </w:pPr>
            <w:r w:rsidRPr="00FB008C">
              <w:rPr>
                <w:i/>
                <w:iCs/>
                <w:sz w:val="18"/>
                <w:szCs w:val="18"/>
              </w:rPr>
              <w:t>(Адрес сайта)</w:t>
            </w:r>
          </w:p>
        </w:tc>
        <w:tc>
          <w:tcPr>
            <w:tcW w:w="313" w:type="dxa"/>
            <w:gridSpan w:val="2"/>
            <w:tcBorders>
              <w:top w:val="nil"/>
              <w:left w:val="nil"/>
              <w:bottom w:val="nil"/>
              <w:right w:val="double" w:sz="4" w:space="0" w:color="auto"/>
            </w:tcBorders>
          </w:tcPr>
          <w:p w:rsidR="00FB008C" w:rsidRPr="00FB008C" w:rsidRDefault="00FB008C" w:rsidP="00FB008C">
            <w:pPr>
              <w:widowControl/>
              <w:adjustRightInd/>
              <w:spacing w:line="276" w:lineRule="auto"/>
              <w:rPr>
                <w:i/>
                <w:iCs/>
                <w:sz w:val="18"/>
                <w:szCs w:val="18"/>
              </w:rPr>
            </w:pPr>
          </w:p>
        </w:tc>
      </w:tr>
      <w:tr w:rsidR="00FB008C" w:rsidRPr="00FB008C" w:rsidTr="00FB008C">
        <w:trPr>
          <w:cantSplit/>
          <w:trHeight w:val="983"/>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keepLines/>
              <w:widowControl/>
              <w:adjustRightInd/>
              <w:spacing w:before="240" w:line="276" w:lineRule="auto"/>
              <w:ind w:left="170" w:right="170" w:firstLine="567"/>
              <w:jc w:val="both"/>
              <w:rPr>
                <w:sz w:val="18"/>
                <w:szCs w:val="18"/>
              </w:rPr>
            </w:pPr>
            <w:r w:rsidRPr="00FB008C">
              <w:rPr>
                <w:sz w:val="18"/>
                <w:szCs w:val="18"/>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(нескольких смежных кадастровых кварталов):</w:t>
            </w:r>
            <w:r w:rsidRPr="00FB008C">
              <w:rPr>
                <w:sz w:val="18"/>
                <w:szCs w:val="18"/>
              </w:rPr>
              <w:br/>
            </w:r>
          </w:p>
        </w:tc>
      </w:tr>
      <w:tr w:rsidR="00FB008C" w:rsidRPr="00FB008C" w:rsidTr="00FB008C">
        <w:trPr>
          <w:trHeight w:val="189"/>
        </w:trPr>
        <w:tc>
          <w:tcPr>
            <w:tcW w:w="162" w:type="dxa"/>
            <w:gridSpan w:val="2"/>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9328" w:type="dxa"/>
            <w:gridSpan w:val="39"/>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b/>
                <w:sz w:val="18"/>
                <w:szCs w:val="18"/>
              </w:rPr>
            </w:pPr>
            <w:r w:rsidRPr="00FB008C">
              <w:rPr>
                <w:b/>
                <w:sz w:val="18"/>
                <w:szCs w:val="18"/>
              </w:rPr>
              <w:t>43:30:340303, 43:30:440201, 43:30:430501</w:t>
            </w:r>
          </w:p>
        </w:tc>
        <w:tc>
          <w:tcPr>
            <w:tcW w:w="160" w:type="dxa"/>
            <w:tcBorders>
              <w:top w:val="nil"/>
              <w:left w:val="nil"/>
              <w:bottom w:val="nil"/>
              <w:right w:val="double" w:sz="4" w:space="0" w:color="auto"/>
            </w:tcBorders>
            <w:vAlign w:val="bottom"/>
          </w:tcPr>
          <w:p w:rsidR="00FB008C" w:rsidRPr="00FB008C" w:rsidRDefault="00FB008C" w:rsidP="00FB008C">
            <w:pPr>
              <w:widowControl/>
              <w:adjustRightInd/>
              <w:spacing w:line="276" w:lineRule="auto"/>
              <w:rPr>
                <w:sz w:val="18"/>
                <w:szCs w:val="18"/>
              </w:rPr>
            </w:pPr>
          </w:p>
        </w:tc>
      </w:tr>
      <w:tr w:rsidR="00FB008C" w:rsidRPr="00FB008C" w:rsidTr="00FB008C">
        <w:trPr>
          <w:trHeight w:val="397"/>
        </w:trPr>
        <w:tc>
          <w:tcPr>
            <w:tcW w:w="2304" w:type="dxa"/>
            <w:gridSpan w:val="18"/>
            <w:tcBorders>
              <w:top w:val="nil"/>
              <w:left w:val="double" w:sz="4" w:space="0" w:color="auto"/>
              <w:bottom w:val="nil"/>
              <w:right w:val="nil"/>
            </w:tcBorders>
            <w:vAlign w:val="bottom"/>
            <w:hideMark/>
          </w:tcPr>
          <w:p w:rsidR="00FB008C" w:rsidRPr="00FB008C" w:rsidRDefault="00FB008C" w:rsidP="00FB008C">
            <w:pPr>
              <w:widowControl/>
              <w:adjustRightInd/>
              <w:spacing w:line="276" w:lineRule="auto"/>
              <w:rPr>
                <w:sz w:val="18"/>
                <w:szCs w:val="18"/>
              </w:rPr>
            </w:pPr>
            <w:r w:rsidRPr="00FB008C">
              <w:rPr>
                <w:sz w:val="18"/>
                <w:szCs w:val="18"/>
              </w:rPr>
              <w:t>состоится по адресу:</w:t>
            </w:r>
          </w:p>
        </w:tc>
        <w:tc>
          <w:tcPr>
            <w:tcW w:w="7186" w:type="dxa"/>
            <w:gridSpan w:val="2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rPr>
                <w:b/>
                <w:sz w:val="18"/>
                <w:szCs w:val="18"/>
              </w:rPr>
            </w:pPr>
            <w:r w:rsidRPr="00FB008C">
              <w:rPr>
                <w:b/>
                <w:sz w:val="18"/>
                <w:szCs w:val="18"/>
              </w:rPr>
              <w:t xml:space="preserve">Кировская область, город Слободской, улица Советская, дом 86, </w:t>
            </w:r>
          </w:p>
          <w:p w:rsidR="00FB008C" w:rsidRPr="00FB008C" w:rsidRDefault="00FB008C" w:rsidP="00FB008C">
            <w:pPr>
              <w:widowControl/>
              <w:adjustRightInd/>
              <w:spacing w:line="276" w:lineRule="auto"/>
              <w:rPr>
                <w:b/>
                <w:sz w:val="18"/>
                <w:szCs w:val="18"/>
              </w:rPr>
            </w:pPr>
            <w:r w:rsidRPr="00FB008C">
              <w:rPr>
                <w:b/>
                <w:sz w:val="18"/>
                <w:szCs w:val="18"/>
              </w:rPr>
              <w:t>2 этаж (зал заседаний)</w:t>
            </w:r>
          </w:p>
        </w:tc>
        <w:tc>
          <w:tcPr>
            <w:tcW w:w="160" w:type="dxa"/>
            <w:tcBorders>
              <w:top w:val="nil"/>
              <w:left w:val="nil"/>
              <w:bottom w:val="nil"/>
              <w:right w:val="double" w:sz="4" w:space="0" w:color="auto"/>
            </w:tcBorders>
            <w:vAlign w:val="bottom"/>
          </w:tcPr>
          <w:p w:rsidR="00FB008C" w:rsidRPr="00FB008C" w:rsidRDefault="00FB008C" w:rsidP="00FB008C">
            <w:pPr>
              <w:widowControl/>
              <w:adjustRightInd/>
              <w:spacing w:line="276" w:lineRule="auto"/>
              <w:rPr>
                <w:sz w:val="18"/>
                <w:szCs w:val="18"/>
              </w:rPr>
            </w:pPr>
          </w:p>
        </w:tc>
      </w:tr>
      <w:tr w:rsidR="00FB008C" w:rsidRPr="00FB008C" w:rsidTr="00FB008C">
        <w:trPr>
          <w:trHeight w:val="189"/>
        </w:trPr>
        <w:tc>
          <w:tcPr>
            <w:tcW w:w="135" w:type="dxa"/>
            <w:tcBorders>
              <w:top w:val="nil"/>
              <w:left w:val="double" w:sz="4" w:space="0" w:color="auto"/>
              <w:bottom w:val="nil"/>
              <w:right w:val="nil"/>
            </w:tcBorders>
            <w:vAlign w:val="bottom"/>
          </w:tcPr>
          <w:p w:rsidR="00FB008C" w:rsidRPr="00FB008C" w:rsidRDefault="00FB008C" w:rsidP="00FB008C">
            <w:pPr>
              <w:widowControl/>
              <w:adjustRightInd/>
              <w:spacing w:line="276" w:lineRule="auto"/>
              <w:rPr>
                <w:sz w:val="18"/>
                <w:szCs w:val="18"/>
              </w:rPr>
            </w:pPr>
          </w:p>
        </w:tc>
        <w:tc>
          <w:tcPr>
            <w:tcW w:w="189" w:type="dxa"/>
            <w:gridSpan w:val="2"/>
            <w:vAlign w:val="bottom"/>
            <w:hideMark/>
          </w:tcPr>
          <w:p w:rsidR="00FB008C" w:rsidRPr="00FB008C" w:rsidRDefault="00FB008C" w:rsidP="00FB008C">
            <w:pPr>
              <w:widowControl/>
              <w:adjustRightInd/>
              <w:spacing w:line="276" w:lineRule="auto"/>
              <w:jc w:val="right"/>
              <w:rPr>
                <w:sz w:val="18"/>
                <w:szCs w:val="18"/>
              </w:rPr>
            </w:pPr>
            <w:r w:rsidRPr="00FB008C">
              <w:rPr>
                <w:sz w:val="18"/>
                <w:szCs w:val="18"/>
              </w:rPr>
              <w:t>«</w:t>
            </w:r>
          </w:p>
        </w:tc>
        <w:tc>
          <w:tcPr>
            <w:tcW w:w="375" w:type="dxa"/>
            <w:gridSpan w:val="5"/>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04</w:t>
            </w:r>
          </w:p>
        </w:tc>
        <w:tc>
          <w:tcPr>
            <w:tcW w:w="214" w:type="dxa"/>
            <w:gridSpan w:val="2"/>
            <w:vAlign w:val="bottom"/>
            <w:hideMark/>
          </w:tcPr>
          <w:p w:rsidR="00FB008C" w:rsidRPr="00FB008C" w:rsidRDefault="00FB008C" w:rsidP="00FB008C">
            <w:pPr>
              <w:widowControl/>
              <w:adjustRightInd/>
              <w:spacing w:line="276" w:lineRule="auto"/>
              <w:rPr>
                <w:sz w:val="18"/>
                <w:szCs w:val="18"/>
              </w:rPr>
            </w:pPr>
            <w:r w:rsidRPr="00FB008C">
              <w:rPr>
                <w:sz w:val="18"/>
                <w:szCs w:val="18"/>
              </w:rPr>
              <w:t>»</w:t>
            </w:r>
          </w:p>
        </w:tc>
        <w:tc>
          <w:tcPr>
            <w:tcW w:w="1176" w:type="dxa"/>
            <w:gridSpan w:val="5"/>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июня</w:t>
            </w:r>
          </w:p>
        </w:tc>
        <w:tc>
          <w:tcPr>
            <w:tcW w:w="107" w:type="dxa"/>
            <w:vAlign w:val="bottom"/>
          </w:tcPr>
          <w:p w:rsidR="00FB008C" w:rsidRPr="00FB008C" w:rsidRDefault="00FB008C" w:rsidP="00FB008C">
            <w:pPr>
              <w:widowControl/>
              <w:adjustRightInd/>
              <w:spacing w:line="276" w:lineRule="auto"/>
              <w:rPr>
                <w:sz w:val="18"/>
                <w:szCs w:val="18"/>
              </w:rPr>
            </w:pPr>
          </w:p>
        </w:tc>
        <w:tc>
          <w:tcPr>
            <w:tcW w:w="695" w:type="dxa"/>
            <w:gridSpan w:val="5"/>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2024</w:t>
            </w:r>
          </w:p>
        </w:tc>
        <w:tc>
          <w:tcPr>
            <w:tcW w:w="508" w:type="dxa"/>
            <w:gridSpan w:val="5"/>
            <w:vAlign w:val="bottom"/>
            <w:hideMark/>
          </w:tcPr>
          <w:p w:rsidR="00FB008C" w:rsidRPr="00FB008C" w:rsidRDefault="00FB008C" w:rsidP="00FB008C">
            <w:pPr>
              <w:widowControl/>
              <w:adjustRightInd/>
              <w:spacing w:line="276" w:lineRule="auto"/>
              <w:jc w:val="center"/>
              <w:rPr>
                <w:sz w:val="18"/>
                <w:szCs w:val="18"/>
              </w:rPr>
            </w:pPr>
            <w:r w:rsidRPr="00FB008C">
              <w:rPr>
                <w:sz w:val="18"/>
                <w:szCs w:val="18"/>
              </w:rPr>
              <w:t>г. в</w:t>
            </w:r>
          </w:p>
        </w:tc>
        <w:tc>
          <w:tcPr>
            <w:tcW w:w="536"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10</w:t>
            </w:r>
          </w:p>
        </w:tc>
        <w:tc>
          <w:tcPr>
            <w:tcW w:w="722" w:type="dxa"/>
            <w:gridSpan w:val="3"/>
            <w:vAlign w:val="bottom"/>
            <w:hideMark/>
          </w:tcPr>
          <w:p w:rsidR="00FB008C" w:rsidRPr="00FB008C" w:rsidRDefault="00FB008C" w:rsidP="00FB008C">
            <w:pPr>
              <w:widowControl/>
              <w:adjustRightInd/>
              <w:spacing w:line="276" w:lineRule="auto"/>
              <w:jc w:val="center"/>
              <w:rPr>
                <w:sz w:val="18"/>
                <w:szCs w:val="18"/>
              </w:rPr>
            </w:pPr>
            <w:r w:rsidRPr="00FB008C">
              <w:rPr>
                <w:sz w:val="18"/>
                <w:szCs w:val="18"/>
              </w:rPr>
              <w:t>часов</w:t>
            </w:r>
          </w:p>
        </w:tc>
        <w:tc>
          <w:tcPr>
            <w:tcW w:w="535" w:type="dxa"/>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00</w:t>
            </w:r>
          </w:p>
        </w:tc>
        <w:tc>
          <w:tcPr>
            <w:tcW w:w="4458" w:type="dxa"/>
            <w:gridSpan w:val="9"/>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ind w:left="57"/>
              <w:rPr>
                <w:sz w:val="18"/>
                <w:szCs w:val="18"/>
              </w:rPr>
            </w:pPr>
            <w:r w:rsidRPr="00FB008C">
              <w:rPr>
                <w:sz w:val="18"/>
                <w:szCs w:val="18"/>
              </w:rPr>
              <w:t>минут.</w:t>
            </w:r>
          </w:p>
        </w:tc>
      </w:tr>
      <w:tr w:rsidR="00FB008C" w:rsidRPr="00FB008C" w:rsidTr="00FB008C">
        <w:trPr>
          <w:cantSplit/>
          <w:trHeight w:val="425"/>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keepLines/>
              <w:widowControl/>
              <w:adjustRightInd/>
              <w:spacing w:before="20" w:after="20" w:line="276" w:lineRule="auto"/>
              <w:ind w:left="170" w:right="170" w:firstLine="567"/>
              <w:jc w:val="both"/>
              <w:rPr>
                <w:sz w:val="18"/>
                <w:szCs w:val="18"/>
              </w:rPr>
            </w:pPr>
            <w:r w:rsidRPr="00FB008C">
              <w:rPr>
                <w:sz w:val="18"/>
                <w:szCs w:val="18"/>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tc>
      </w:tr>
      <w:tr w:rsidR="00FB008C" w:rsidRPr="00FB008C" w:rsidTr="00FB008C">
        <w:trPr>
          <w:cantSplit/>
          <w:trHeight w:val="406"/>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keepLines/>
              <w:widowControl/>
              <w:adjustRightInd/>
              <w:spacing w:before="20" w:line="276" w:lineRule="auto"/>
              <w:ind w:left="170" w:right="170" w:firstLine="567"/>
              <w:jc w:val="both"/>
              <w:rPr>
                <w:sz w:val="18"/>
                <w:szCs w:val="18"/>
              </w:rPr>
            </w:pPr>
            <w:r w:rsidRPr="00FB008C">
              <w:rPr>
                <w:sz w:val="18"/>
                <w:szCs w:val="18"/>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tc>
      </w:tr>
      <w:tr w:rsidR="00FB008C" w:rsidRPr="00FB008C" w:rsidTr="00FB008C">
        <w:trPr>
          <w:trHeight w:val="199"/>
        </w:trPr>
        <w:tc>
          <w:tcPr>
            <w:tcW w:w="336" w:type="dxa"/>
            <w:gridSpan w:val="4"/>
            <w:tcBorders>
              <w:top w:val="nil"/>
              <w:left w:val="double" w:sz="4" w:space="0" w:color="auto"/>
              <w:bottom w:val="nil"/>
              <w:right w:val="nil"/>
            </w:tcBorders>
            <w:vAlign w:val="bottom"/>
            <w:hideMark/>
          </w:tcPr>
          <w:p w:rsidR="00FB008C" w:rsidRPr="00FB008C" w:rsidRDefault="00FB008C" w:rsidP="00FB008C">
            <w:pPr>
              <w:widowControl/>
              <w:adjustRightInd/>
              <w:spacing w:line="276" w:lineRule="auto"/>
              <w:ind w:left="170"/>
              <w:rPr>
                <w:sz w:val="18"/>
                <w:szCs w:val="18"/>
              </w:rPr>
            </w:pPr>
            <w:r w:rsidRPr="00FB008C">
              <w:rPr>
                <w:sz w:val="18"/>
                <w:szCs w:val="18"/>
              </w:rPr>
              <w:t>с</w:t>
            </w:r>
          </w:p>
        </w:tc>
        <w:tc>
          <w:tcPr>
            <w:tcW w:w="176" w:type="dxa"/>
            <w:gridSpan w:val="2"/>
            <w:vAlign w:val="bottom"/>
            <w:hideMark/>
          </w:tcPr>
          <w:p w:rsidR="00FB008C" w:rsidRPr="00FB008C" w:rsidRDefault="00FB008C" w:rsidP="00FB008C">
            <w:pPr>
              <w:widowControl/>
              <w:adjustRightInd/>
              <w:spacing w:line="276" w:lineRule="auto"/>
              <w:jc w:val="right"/>
              <w:rPr>
                <w:sz w:val="18"/>
                <w:szCs w:val="18"/>
              </w:rPr>
            </w:pPr>
            <w:r w:rsidRPr="00FB008C">
              <w:rPr>
                <w:sz w:val="18"/>
                <w:szCs w:val="18"/>
              </w:rPr>
              <w:t>«</w:t>
            </w:r>
          </w:p>
        </w:tc>
        <w:tc>
          <w:tcPr>
            <w:tcW w:w="375"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14</w:t>
            </w:r>
          </w:p>
        </w:tc>
        <w:tc>
          <w:tcPr>
            <w:tcW w:w="214" w:type="dxa"/>
            <w:gridSpan w:val="3"/>
            <w:vAlign w:val="bottom"/>
            <w:hideMark/>
          </w:tcPr>
          <w:p w:rsidR="00FB008C" w:rsidRPr="00FB008C" w:rsidRDefault="00FB008C" w:rsidP="00FB008C">
            <w:pPr>
              <w:widowControl/>
              <w:adjustRightInd/>
              <w:spacing w:line="276" w:lineRule="auto"/>
              <w:rPr>
                <w:b/>
                <w:sz w:val="18"/>
                <w:szCs w:val="18"/>
              </w:rPr>
            </w:pPr>
            <w:r w:rsidRPr="00FB008C">
              <w:rPr>
                <w:b/>
                <w:sz w:val="18"/>
                <w:szCs w:val="18"/>
              </w:rPr>
              <w:t>»</w:t>
            </w:r>
          </w:p>
        </w:tc>
        <w:tc>
          <w:tcPr>
            <w:tcW w:w="1176" w:type="dxa"/>
            <w:gridSpan w:val="5"/>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мая</w:t>
            </w:r>
          </w:p>
        </w:tc>
        <w:tc>
          <w:tcPr>
            <w:tcW w:w="107" w:type="dxa"/>
            <w:gridSpan w:val="2"/>
            <w:vAlign w:val="bottom"/>
          </w:tcPr>
          <w:p w:rsidR="00FB008C" w:rsidRPr="00FB008C" w:rsidRDefault="00FB008C" w:rsidP="00FB008C">
            <w:pPr>
              <w:widowControl/>
              <w:adjustRightInd/>
              <w:spacing w:line="276" w:lineRule="auto"/>
              <w:rPr>
                <w:b/>
                <w:sz w:val="18"/>
                <w:szCs w:val="18"/>
              </w:rPr>
            </w:pPr>
          </w:p>
        </w:tc>
        <w:tc>
          <w:tcPr>
            <w:tcW w:w="618"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2024</w:t>
            </w:r>
          </w:p>
        </w:tc>
        <w:tc>
          <w:tcPr>
            <w:tcW w:w="719" w:type="dxa"/>
            <w:gridSpan w:val="5"/>
            <w:vAlign w:val="bottom"/>
            <w:hideMark/>
          </w:tcPr>
          <w:p w:rsidR="00FB008C" w:rsidRPr="00FB008C" w:rsidRDefault="00FB008C" w:rsidP="00FB008C">
            <w:pPr>
              <w:widowControl/>
              <w:adjustRightInd/>
              <w:spacing w:line="276" w:lineRule="auto"/>
              <w:jc w:val="right"/>
              <w:rPr>
                <w:sz w:val="18"/>
                <w:szCs w:val="18"/>
              </w:rPr>
            </w:pPr>
            <w:r w:rsidRPr="00FB008C">
              <w:rPr>
                <w:sz w:val="18"/>
                <w:szCs w:val="18"/>
              </w:rPr>
              <w:t>г. по «</w:t>
            </w:r>
          </w:p>
        </w:tc>
        <w:tc>
          <w:tcPr>
            <w:tcW w:w="375"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03</w:t>
            </w:r>
          </w:p>
        </w:tc>
        <w:tc>
          <w:tcPr>
            <w:tcW w:w="214" w:type="dxa"/>
            <w:vAlign w:val="bottom"/>
            <w:hideMark/>
          </w:tcPr>
          <w:p w:rsidR="00FB008C" w:rsidRPr="00FB008C" w:rsidRDefault="00FB008C" w:rsidP="00FB008C">
            <w:pPr>
              <w:widowControl/>
              <w:adjustRightInd/>
              <w:spacing w:line="276" w:lineRule="auto"/>
              <w:rPr>
                <w:b/>
                <w:sz w:val="18"/>
                <w:szCs w:val="18"/>
              </w:rPr>
            </w:pPr>
            <w:r w:rsidRPr="00FB008C">
              <w:rPr>
                <w:b/>
                <w:sz w:val="18"/>
                <w:szCs w:val="18"/>
              </w:rPr>
              <w:t>»</w:t>
            </w:r>
          </w:p>
        </w:tc>
        <w:tc>
          <w:tcPr>
            <w:tcW w:w="1176"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июня</w:t>
            </w:r>
          </w:p>
        </w:tc>
        <w:tc>
          <w:tcPr>
            <w:tcW w:w="107" w:type="dxa"/>
            <w:gridSpan w:val="2"/>
            <w:vAlign w:val="bottom"/>
          </w:tcPr>
          <w:p w:rsidR="00FB008C" w:rsidRPr="00FB008C" w:rsidRDefault="00FB008C" w:rsidP="00FB008C">
            <w:pPr>
              <w:widowControl/>
              <w:adjustRightInd/>
              <w:spacing w:line="276" w:lineRule="auto"/>
              <w:rPr>
                <w:b/>
                <w:sz w:val="18"/>
                <w:szCs w:val="18"/>
              </w:rPr>
            </w:pPr>
          </w:p>
        </w:tc>
        <w:tc>
          <w:tcPr>
            <w:tcW w:w="641" w:type="dxa"/>
            <w:gridSpan w:val="2"/>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2024</w:t>
            </w:r>
          </w:p>
        </w:tc>
        <w:tc>
          <w:tcPr>
            <w:tcW w:w="3417" w:type="dxa"/>
            <w:gridSpan w:val="4"/>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ind w:left="57"/>
              <w:rPr>
                <w:sz w:val="18"/>
                <w:szCs w:val="18"/>
              </w:rPr>
            </w:pPr>
            <w:r w:rsidRPr="00FB008C">
              <w:rPr>
                <w:sz w:val="18"/>
                <w:szCs w:val="18"/>
              </w:rPr>
              <w:t>г.</w:t>
            </w:r>
            <w:r w:rsidRPr="00FB008C">
              <w:rPr>
                <w:sz w:val="18"/>
                <w:szCs w:val="18"/>
                <w:lang w:val="en-US"/>
              </w:rPr>
              <w:t xml:space="preserve"> </w:t>
            </w:r>
            <w:r w:rsidRPr="00FB008C">
              <w:rPr>
                <w:sz w:val="18"/>
                <w:szCs w:val="18"/>
              </w:rPr>
              <w:t>и</w:t>
            </w:r>
          </w:p>
        </w:tc>
      </w:tr>
      <w:tr w:rsidR="00FB008C" w:rsidRPr="00FB008C" w:rsidTr="00FB008C">
        <w:trPr>
          <w:trHeight w:val="199"/>
        </w:trPr>
        <w:tc>
          <w:tcPr>
            <w:tcW w:w="336" w:type="dxa"/>
            <w:gridSpan w:val="4"/>
            <w:tcBorders>
              <w:top w:val="nil"/>
              <w:left w:val="double" w:sz="4" w:space="0" w:color="auto"/>
              <w:bottom w:val="nil"/>
              <w:right w:val="nil"/>
            </w:tcBorders>
            <w:vAlign w:val="bottom"/>
            <w:hideMark/>
          </w:tcPr>
          <w:p w:rsidR="00FB008C" w:rsidRPr="00FB008C" w:rsidRDefault="00FB008C" w:rsidP="00FB008C">
            <w:pPr>
              <w:widowControl/>
              <w:adjustRightInd/>
              <w:spacing w:line="276" w:lineRule="auto"/>
              <w:ind w:left="170"/>
              <w:rPr>
                <w:sz w:val="18"/>
                <w:szCs w:val="18"/>
              </w:rPr>
            </w:pPr>
            <w:r w:rsidRPr="00FB008C">
              <w:rPr>
                <w:sz w:val="18"/>
                <w:szCs w:val="18"/>
              </w:rPr>
              <w:t>с</w:t>
            </w:r>
          </w:p>
        </w:tc>
        <w:tc>
          <w:tcPr>
            <w:tcW w:w="176" w:type="dxa"/>
            <w:gridSpan w:val="2"/>
            <w:vAlign w:val="bottom"/>
            <w:hideMark/>
          </w:tcPr>
          <w:p w:rsidR="00FB008C" w:rsidRPr="00FB008C" w:rsidRDefault="00FB008C" w:rsidP="00FB008C">
            <w:pPr>
              <w:widowControl/>
              <w:adjustRightInd/>
              <w:spacing w:line="276" w:lineRule="auto"/>
              <w:jc w:val="right"/>
              <w:rPr>
                <w:sz w:val="18"/>
                <w:szCs w:val="18"/>
              </w:rPr>
            </w:pPr>
            <w:r w:rsidRPr="00FB008C">
              <w:rPr>
                <w:sz w:val="18"/>
                <w:szCs w:val="18"/>
              </w:rPr>
              <w:t>«</w:t>
            </w:r>
          </w:p>
        </w:tc>
        <w:tc>
          <w:tcPr>
            <w:tcW w:w="375"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05</w:t>
            </w:r>
          </w:p>
        </w:tc>
        <w:tc>
          <w:tcPr>
            <w:tcW w:w="214" w:type="dxa"/>
            <w:gridSpan w:val="3"/>
            <w:vAlign w:val="bottom"/>
            <w:hideMark/>
          </w:tcPr>
          <w:p w:rsidR="00FB008C" w:rsidRPr="00FB008C" w:rsidRDefault="00FB008C" w:rsidP="00FB008C">
            <w:pPr>
              <w:widowControl/>
              <w:adjustRightInd/>
              <w:spacing w:line="276" w:lineRule="auto"/>
              <w:rPr>
                <w:b/>
                <w:sz w:val="18"/>
                <w:szCs w:val="18"/>
              </w:rPr>
            </w:pPr>
            <w:r w:rsidRPr="00FB008C">
              <w:rPr>
                <w:b/>
                <w:sz w:val="18"/>
                <w:szCs w:val="18"/>
              </w:rPr>
              <w:t>»</w:t>
            </w:r>
          </w:p>
        </w:tc>
        <w:tc>
          <w:tcPr>
            <w:tcW w:w="1176" w:type="dxa"/>
            <w:gridSpan w:val="5"/>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июня</w:t>
            </w:r>
          </w:p>
        </w:tc>
        <w:tc>
          <w:tcPr>
            <w:tcW w:w="107" w:type="dxa"/>
            <w:gridSpan w:val="2"/>
            <w:vAlign w:val="bottom"/>
          </w:tcPr>
          <w:p w:rsidR="00FB008C" w:rsidRPr="00FB008C" w:rsidRDefault="00FB008C" w:rsidP="00FB008C">
            <w:pPr>
              <w:widowControl/>
              <w:adjustRightInd/>
              <w:spacing w:line="276" w:lineRule="auto"/>
              <w:rPr>
                <w:b/>
                <w:sz w:val="18"/>
                <w:szCs w:val="18"/>
              </w:rPr>
            </w:pPr>
          </w:p>
        </w:tc>
        <w:tc>
          <w:tcPr>
            <w:tcW w:w="618"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2024</w:t>
            </w:r>
          </w:p>
        </w:tc>
        <w:tc>
          <w:tcPr>
            <w:tcW w:w="719" w:type="dxa"/>
            <w:gridSpan w:val="5"/>
            <w:vAlign w:val="bottom"/>
            <w:hideMark/>
          </w:tcPr>
          <w:p w:rsidR="00FB008C" w:rsidRPr="00FB008C" w:rsidRDefault="00FB008C" w:rsidP="00FB008C">
            <w:pPr>
              <w:widowControl/>
              <w:adjustRightInd/>
              <w:spacing w:line="276" w:lineRule="auto"/>
              <w:jc w:val="right"/>
              <w:rPr>
                <w:sz w:val="18"/>
                <w:szCs w:val="18"/>
              </w:rPr>
            </w:pPr>
            <w:r w:rsidRPr="00FB008C">
              <w:rPr>
                <w:sz w:val="18"/>
                <w:szCs w:val="18"/>
              </w:rPr>
              <w:t>г. по «</w:t>
            </w:r>
          </w:p>
        </w:tc>
        <w:tc>
          <w:tcPr>
            <w:tcW w:w="375"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09</w:t>
            </w:r>
          </w:p>
        </w:tc>
        <w:tc>
          <w:tcPr>
            <w:tcW w:w="214" w:type="dxa"/>
            <w:vAlign w:val="bottom"/>
            <w:hideMark/>
          </w:tcPr>
          <w:p w:rsidR="00FB008C" w:rsidRPr="00FB008C" w:rsidRDefault="00FB008C" w:rsidP="00FB008C">
            <w:pPr>
              <w:widowControl/>
              <w:adjustRightInd/>
              <w:spacing w:line="276" w:lineRule="auto"/>
              <w:rPr>
                <w:b/>
                <w:sz w:val="18"/>
                <w:szCs w:val="18"/>
              </w:rPr>
            </w:pPr>
            <w:r w:rsidRPr="00FB008C">
              <w:rPr>
                <w:b/>
                <w:sz w:val="18"/>
                <w:szCs w:val="18"/>
              </w:rPr>
              <w:t>»</w:t>
            </w:r>
          </w:p>
        </w:tc>
        <w:tc>
          <w:tcPr>
            <w:tcW w:w="1176" w:type="dxa"/>
            <w:gridSpan w:val="3"/>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июля</w:t>
            </w:r>
          </w:p>
        </w:tc>
        <w:tc>
          <w:tcPr>
            <w:tcW w:w="107" w:type="dxa"/>
            <w:gridSpan w:val="2"/>
            <w:vAlign w:val="bottom"/>
          </w:tcPr>
          <w:p w:rsidR="00FB008C" w:rsidRPr="00FB008C" w:rsidRDefault="00FB008C" w:rsidP="00FB008C">
            <w:pPr>
              <w:widowControl/>
              <w:adjustRightInd/>
              <w:spacing w:line="276" w:lineRule="auto"/>
              <w:rPr>
                <w:b/>
                <w:sz w:val="18"/>
                <w:szCs w:val="18"/>
              </w:rPr>
            </w:pPr>
          </w:p>
        </w:tc>
        <w:tc>
          <w:tcPr>
            <w:tcW w:w="641" w:type="dxa"/>
            <w:gridSpan w:val="2"/>
            <w:tcBorders>
              <w:top w:val="nil"/>
              <w:left w:val="nil"/>
              <w:bottom w:val="single" w:sz="4" w:space="0" w:color="auto"/>
              <w:right w:val="nil"/>
            </w:tcBorders>
            <w:vAlign w:val="bottom"/>
            <w:hideMark/>
          </w:tcPr>
          <w:p w:rsidR="00FB008C" w:rsidRPr="00FB008C" w:rsidRDefault="00FB008C" w:rsidP="00FB008C">
            <w:pPr>
              <w:widowControl/>
              <w:adjustRightInd/>
              <w:spacing w:line="276" w:lineRule="auto"/>
              <w:jc w:val="center"/>
              <w:rPr>
                <w:b/>
                <w:sz w:val="18"/>
                <w:szCs w:val="18"/>
              </w:rPr>
            </w:pPr>
            <w:r w:rsidRPr="00FB008C">
              <w:rPr>
                <w:b/>
                <w:sz w:val="18"/>
                <w:szCs w:val="18"/>
              </w:rPr>
              <w:t>2024</w:t>
            </w:r>
          </w:p>
        </w:tc>
        <w:tc>
          <w:tcPr>
            <w:tcW w:w="3417" w:type="dxa"/>
            <w:gridSpan w:val="4"/>
            <w:tcBorders>
              <w:top w:val="nil"/>
              <w:left w:val="nil"/>
              <w:bottom w:val="nil"/>
              <w:right w:val="double" w:sz="4" w:space="0" w:color="auto"/>
            </w:tcBorders>
            <w:vAlign w:val="bottom"/>
            <w:hideMark/>
          </w:tcPr>
          <w:p w:rsidR="00FB008C" w:rsidRPr="00FB008C" w:rsidRDefault="00FB008C" w:rsidP="00FB008C">
            <w:pPr>
              <w:widowControl/>
              <w:adjustRightInd/>
              <w:spacing w:line="276" w:lineRule="auto"/>
              <w:ind w:left="57"/>
              <w:rPr>
                <w:sz w:val="18"/>
                <w:szCs w:val="18"/>
              </w:rPr>
            </w:pPr>
            <w:r w:rsidRPr="00FB008C">
              <w:rPr>
                <w:sz w:val="18"/>
                <w:szCs w:val="18"/>
              </w:rPr>
              <w:t>г.</w:t>
            </w:r>
          </w:p>
        </w:tc>
      </w:tr>
      <w:tr w:rsidR="00FB008C" w:rsidRPr="00FB008C" w:rsidTr="00FB008C">
        <w:trPr>
          <w:cantSplit/>
          <w:trHeight w:val="1777"/>
        </w:trPr>
        <w:tc>
          <w:tcPr>
            <w:tcW w:w="9650" w:type="dxa"/>
            <w:gridSpan w:val="42"/>
            <w:tcBorders>
              <w:top w:val="nil"/>
              <w:left w:val="double" w:sz="4" w:space="0" w:color="auto"/>
              <w:bottom w:val="nil"/>
              <w:right w:val="double" w:sz="4" w:space="0" w:color="auto"/>
            </w:tcBorders>
            <w:vAlign w:val="bottom"/>
            <w:hideMark/>
          </w:tcPr>
          <w:p w:rsidR="00FB008C" w:rsidRPr="00FB008C" w:rsidRDefault="00FB008C" w:rsidP="00FB008C">
            <w:pPr>
              <w:keepLines/>
              <w:widowControl/>
              <w:adjustRightInd/>
              <w:spacing w:before="20" w:line="276" w:lineRule="auto"/>
              <w:ind w:left="170" w:right="170" w:firstLine="567"/>
              <w:jc w:val="both"/>
              <w:rPr>
                <w:sz w:val="18"/>
                <w:szCs w:val="18"/>
              </w:rPr>
            </w:pPr>
            <w:r w:rsidRPr="00FB008C">
              <w:rPr>
                <w:sz w:val="18"/>
                <w:szCs w:val="18"/>
              </w:rPr>
              <w:lastRenderedPageBreak/>
              <w:t xml:space="preserve">Возражения оформляются в соответствии с частью 15 статьи 42.10 Федерального закона от 24 июля 2007 г. № 221-ФЗ «О государственном кадастре недвижимости» и </w:t>
            </w:r>
            <w:r w:rsidRPr="00FB008C">
              <w:rPr>
                <w:spacing w:val="-4"/>
                <w:sz w:val="18"/>
                <w:szCs w:val="18"/>
              </w:rPr>
              <w:t>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tc>
      </w:tr>
      <w:tr w:rsidR="00FB008C" w:rsidRPr="00FB008C" w:rsidTr="00FB008C">
        <w:trPr>
          <w:trHeight w:val="397"/>
        </w:trPr>
        <w:tc>
          <w:tcPr>
            <w:tcW w:w="9650" w:type="dxa"/>
            <w:gridSpan w:val="42"/>
            <w:tcBorders>
              <w:top w:val="nil"/>
              <w:left w:val="double" w:sz="4" w:space="0" w:color="auto"/>
              <w:bottom w:val="double" w:sz="4" w:space="0" w:color="auto"/>
              <w:right w:val="double" w:sz="4" w:space="0" w:color="auto"/>
            </w:tcBorders>
            <w:vAlign w:val="bottom"/>
            <w:hideMark/>
          </w:tcPr>
          <w:p w:rsidR="00FB008C" w:rsidRPr="00FB008C" w:rsidRDefault="00FB008C" w:rsidP="00FB008C">
            <w:pPr>
              <w:keepLines/>
              <w:widowControl/>
              <w:adjustRightInd/>
              <w:spacing w:after="240" w:line="276" w:lineRule="auto"/>
              <w:ind w:left="170" w:right="170" w:firstLine="567"/>
              <w:jc w:val="both"/>
              <w:rPr>
                <w:sz w:val="18"/>
                <w:szCs w:val="18"/>
              </w:rPr>
            </w:pPr>
            <w:r w:rsidRPr="00FB008C">
              <w:rPr>
                <w:sz w:val="18"/>
                <w:szCs w:val="18"/>
              </w:rPr>
              <w:t>В случае отсутствия таких возражений местоположение границ земельных участков считается согласованным.</w:t>
            </w:r>
          </w:p>
        </w:tc>
      </w:tr>
    </w:tbl>
    <w:p w:rsidR="00655CE9" w:rsidRPr="00655CE9" w:rsidRDefault="00655CE9" w:rsidP="00655CE9">
      <w:pPr>
        <w:widowControl/>
        <w:autoSpaceDE/>
        <w:autoSpaceDN/>
        <w:adjustRightInd/>
        <w:jc w:val="both"/>
        <w:rPr>
          <w:rFonts w:eastAsia="Courier New"/>
          <w:color w:val="000000"/>
          <w:sz w:val="44"/>
          <w:szCs w:val="44"/>
        </w:rPr>
      </w:pPr>
    </w:p>
    <w:tbl>
      <w:tblPr>
        <w:tblW w:w="10225" w:type="dxa"/>
        <w:tblLayout w:type="fixed"/>
        <w:tblCellMar>
          <w:left w:w="28" w:type="dxa"/>
          <w:right w:w="28" w:type="dxa"/>
        </w:tblCellMar>
        <w:tblLook w:val="0000" w:firstRow="0" w:lastRow="0" w:firstColumn="0" w:lastColumn="0" w:noHBand="0" w:noVBand="0"/>
      </w:tblPr>
      <w:tblGrid>
        <w:gridCol w:w="142"/>
        <w:gridCol w:w="28"/>
        <w:gridCol w:w="170"/>
        <w:gridCol w:w="12"/>
        <w:gridCol w:w="113"/>
        <w:gridCol w:w="74"/>
        <w:gridCol w:w="113"/>
        <w:gridCol w:w="85"/>
        <w:gridCol w:w="199"/>
        <w:gridCol w:w="28"/>
        <w:gridCol w:w="85"/>
        <w:gridCol w:w="114"/>
        <w:gridCol w:w="113"/>
        <w:gridCol w:w="879"/>
        <w:gridCol w:w="56"/>
        <w:gridCol w:w="113"/>
        <w:gridCol w:w="86"/>
        <w:gridCol w:w="28"/>
        <w:gridCol w:w="85"/>
        <w:gridCol w:w="57"/>
        <w:gridCol w:w="481"/>
        <w:gridCol w:w="117"/>
        <w:gridCol w:w="54"/>
        <w:gridCol w:w="198"/>
        <w:gridCol w:w="142"/>
        <w:gridCol w:w="28"/>
        <w:gridCol w:w="340"/>
        <w:gridCol w:w="57"/>
        <w:gridCol w:w="171"/>
        <w:gridCol w:w="169"/>
        <w:gridCol w:w="227"/>
        <w:gridCol w:w="369"/>
        <w:gridCol w:w="567"/>
        <w:gridCol w:w="311"/>
        <w:gridCol w:w="29"/>
        <w:gridCol w:w="84"/>
        <w:gridCol w:w="29"/>
        <w:gridCol w:w="651"/>
        <w:gridCol w:w="370"/>
        <w:gridCol w:w="2919"/>
        <w:gridCol w:w="162"/>
        <w:gridCol w:w="170"/>
      </w:tblGrid>
      <w:tr w:rsidR="00FB008C" w:rsidRPr="00FB008C" w:rsidTr="00FB008C">
        <w:tc>
          <w:tcPr>
            <w:tcW w:w="10225" w:type="dxa"/>
            <w:gridSpan w:val="42"/>
            <w:tcBorders>
              <w:top w:val="double" w:sz="4" w:space="0" w:color="auto"/>
              <w:left w:val="double" w:sz="4" w:space="0" w:color="auto"/>
              <w:bottom w:val="nil"/>
              <w:right w:val="double" w:sz="4" w:space="0" w:color="auto"/>
            </w:tcBorders>
            <w:vAlign w:val="center"/>
          </w:tcPr>
          <w:p w:rsidR="00FB008C" w:rsidRPr="00FB008C" w:rsidRDefault="00FB008C" w:rsidP="00FB008C">
            <w:pPr>
              <w:widowControl/>
              <w:adjustRightInd/>
              <w:spacing w:before="20" w:after="20"/>
              <w:ind w:left="113" w:right="113"/>
              <w:jc w:val="center"/>
              <w:rPr>
                <w:b/>
                <w:bCs/>
                <w:sz w:val="16"/>
                <w:szCs w:val="16"/>
              </w:rPr>
            </w:pPr>
            <w:r w:rsidRPr="00FB008C">
              <w:rPr>
                <w:b/>
                <w:bCs/>
                <w:sz w:val="16"/>
                <w:szCs w:val="16"/>
              </w:rPr>
              <w:t>ИЗВЕЩЕНИЕ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tc>
      </w:tr>
      <w:tr w:rsidR="00FB008C" w:rsidRPr="00FB008C" w:rsidTr="00FB008C">
        <w:tc>
          <w:tcPr>
            <w:tcW w:w="10225" w:type="dxa"/>
            <w:gridSpan w:val="42"/>
            <w:tcBorders>
              <w:top w:val="double" w:sz="4" w:space="0" w:color="auto"/>
              <w:left w:val="double" w:sz="4" w:space="0" w:color="auto"/>
              <w:bottom w:val="nil"/>
              <w:right w:val="double" w:sz="4" w:space="0" w:color="auto"/>
            </w:tcBorders>
            <w:vAlign w:val="bottom"/>
          </w:tcPr>
          <w:p w:rsidR="00FB008C" w:rsidRPr="00FB008C" w:rsidRDefault="00FB008C" w:rsidP="00FB008C">
            <w:pPr>
              <w:widowControl/>
              <w:adjustRightInd/>
              <w:spacing w:before="20"/>
              <w:ind w:left="170" w:right="170" w:firstLine="567"/>
              <w:jc w:val="both"/>
              <w:rPr>
                <w:sz w:val="16"/>
                <w:szCs w:val="16"/>
              </w:rPr>
            </w:pPr>
            <w:r w:rsidRPr="00FB008C">
              <w:rPr>
                <w:sz w:val="16"/>
                <w:szCs w:val="16"/>
              </w:rPr>
              <w:t>В отношении объектов недвижимого имущества, расположенных на территории кадастрового квартала (территориях нескольких смежных кадастровых кварталов):</w:t>
            </w:r>
          </w:p>
        </w:tc>
      </w:tr>
      <w:tr w:rsidR="00FB008C" w:rsidRPr="00FB008C" w:rsidTr="00FB008C">
        <w:tc>
          <w:tcPr>
            <w:tcW w:w="3572" w:type="dxa"/>
            <w:gridSpan w:val="25"/>
            <w:tcBorders>
              <w:top w:val="nil"/>
              <w:left w:val="double" w:sz="4" w:space="0" w:color="auto"/>
              <w:bottom w:val="nil"/>
              <w:right w:val="nil"/>
            </w:tcBorders>
            <w:vAlign w:val="bottom"/>
          </w:tcPr>
          <w:p w:rsidR="00FB008C" w:rsidRPr="00FB008C" w:rsidRDefault="00FB008C" w:rsidP="00FB008C">
            <w:pPr>
              <w:widowControl/>
              <w:adjustRightInd/>
              <w:ind w:left="170"/>
              <w:rPr>
                <w:sz w:val="16"/>
                <w:szCs w:val="16"/>
              </w:rPr>
            </w:pPr>
            <w:r w:rsidRPr="00FB008C">
              <w:rPr>
                <w:sz w:val="16"/>
                <w:szCs w:val="16"/>
              </w:rPr>
              <w:t>субъект Российской Федерации</w:t>
            </w:r>
          </w:p>
        </w:tc>
        <w:tc>
          <w:tcPr>
            <w:tcW w:w="6321" w:type="dxa"/>
            <w:gridSpan w:val="15"/>
            <w:tcBorders>
              <w:top w:val="nil"/>
              <w:left w:val="nil"/>
              <w:bottom w:val="single" w:sz="4" w:space="0" w:color="auto"/>
              <w:right w:val="nil"/>
            </w:tcBorders>
            <w:vAlign w:val="bottom"/>
          </w:tcPr>
          <w:p w:rsidR="00FB008C" w:rsidRPr="00FB008C" w:rsidRDefault="00FB008C" w:rsidP="00FB008C">
            <w:pPr>
              <w:widowControl/>
              <w:adjustRightInd/>
              <w:rPr>
                <w:b/>
                <w:sz w:val="16"/>
                <w:szCs w:val="16"/>
              </w:rPr>
            </w:pPr>
            <w:r w:rsidRPr="00FB008C">
              <w:rPr>
                <w:b/>
                <w:sz w:val="16"/>
                <w:szCs w:val="16"/>
              </w:rPr>
              <w:t>Кировская область</w:t>
            </w:r>
          </w:p>
        </w:tc>
        <w:tc>
          <w:tcPr>
            <w:tcW w:w="332" w:type="dxa"/>
            <w:gridSpan w:val="2"/>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w:t>
            </w:r>
          </w:p>
        </w:tc>
      </w:tr>
      <w:tr w:rsidR="00FB008C" w:rsidRPr="00FB008C" w:rsidTr="00FB008C">
        <w:tc>
          <w:tcPr>
            <w:tcW w:w="3232" w:type="dxa"/>
            <w:gridSpan w:val="23"/>
            <w:tcBorders>
              <w:top w:val="nil"/>
              <w:left w:val="double" w:sz="4" w:space="0" w:color="auto"/>
              <w:bottom w:val="nil"/>
              <w:right w:val="nil"/>
            </w:tcBorders>
            <w:vAlign w:val="bottom"/>
          </w:tcPr>
          <w:p w:rsidR="00FB008C" w:rsidRPr="00FB008C" w:rsidRDefault="00FB008C" w:rsidP="00FB008C">
            <w:pPr>
              <w:widowControl/>
              <w:adjustRightInd/>
              <w:ind w:left="170"/>
              <w:rPr>
                <w:sz w:val="16"/>
                <w:szCs w:val="16"/>
              </w:rPr>
            </w:pPr>
            <w:r w:rsidRPr="00FB008C">
              <w:rPr>
                <w:sz w:val="16"/>
                <w:szCs w:val="16"/>
              </w:rPr>
              <w:t>муниципальное образование</w:t>
            </w:r>
          </w:p>
        </w:tc>
        <w:tc>
          <w:tcPr>
            <w:tcW w:w="6661" w:type="dxa"/>
            <w:gridSpan w:val="17"/>
            <w:tcBorders>
              <w:top w:val="nil"/>
              <w:left w:val="nil"/>
              <w:bottom w:val="single" w:sz="4" w:space="0" w:color="auto"/>
              <w:right w:val="nil"/>
            </w:tcBorders>
            <w:vAlign w:val="bottom"/>
          </w:tcPr>
          <w:p w:rsidR="00FB008C" w:rsidRPr="00FB008C" w:rsidRDefault="00FB008C" w:rsidP="00FB008C">
            <w:pPr>
              <w:widowControl/>
              <w:adjustRightInd/>
              <w:rPr>
                <w:b/>
                <w:sz w:val="16"/>
                <w:szCs w:val="16"/>
              </w:rPr>
            </w:pPr>
            <w:r w:rsidRPr="00FB008C">
              <w:rPr>
                <w:b/>
                <w:sz w:val="16"/>
                <w:szCs w:val="16"/>
              </w:rPr>
              <w:t xml:space="preserve">Слободской муниципальный район </w:t>
            </w:r>
          </w:p>
        </w:tc>
        <w:tc>
          <w:tcPr>
            <w:tcW w:w="332" w:type="dxa"/>
            <w:gridSpan w:val="2"/>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w:t>
            </w:r>
          </w:p>
        </w:tc>
      </w:tr>
      <w:tr w:rsidR="00FB008C" w:rsidRPr="00FB008C" w:rsidTr="00FB008C">
        <w:tc>
          <w:tcPr>
            <w:tcW w:w="2155" w:type="dxa"/>
            <w:gridSpan w:val="14"/>
            <w:tcBorders>
              <w:top w:val="nil"/>
              <w:left w:val="double" w:sz="4" w:space="0" w:color="auto"/>
              <w:bottom w:val="nil"/>
              <w:right w:val="nil"/>
            </w:tcBorders>
            <w:vAlign w:val="bottom"/>
          </w:tcPr>
          <w:p w:rsidR="00FB008C" w:rsidRPr="00FB008C" w:rsidRDefault="00FB008C" w:rsidP="00FB008C">
            <w:pPr>
              <w:widowControl/>
              <w:adjustRightInd/>
              <w:ind w:left="170"/>
              <w:rPr>
                <w:sz w:val="16"/>
                <w:szCs w:val="16"/>
              </w:rPr>
            </w:pPr>
            <w:r w:rsidRPr="00FB008C">
              <w:rPr>
                <w:sz w:val="16"/>
                <w:szCs w:val="16"/>
              </w:rPr>
              <w:t>населенный пункт</w:t>
            </w:r>
          </w:p>
        </w:tc>
        <w:tc>
          <w:tcPr>
            <w:tcW w:w="7738" w:type="dxa"/>
            <w:gridSpan w:val="26"/>
            <w:tcBorders>
              <w:top w:val="nil"/>
              <w:left w:val="nil"/>
              <w:bottom w:val="single" w:sz="4" w:space="0" w:color="auto"/>
              <w:right w:val="nil"/>
            </w:tcBorders>
            <w:vAlign w:val="bottom"/>
          </w:tcPr>
          <w:p w:rsidR="00FB008C" w:rsidRPr="00FB008C" w:rsidRDefault="00FB008C" w:rsidP="00FB008C">
            <w:pPr>
              <w:widowControl/>
              <w:adjustRightInd/>
              <w:rPr>
                <w:sz w:val="16"/>
                <w:szCs w:val="16"/>
              </w:rPr>
            </w:pPr>
            <w:r w:rsidRPr="00FB008C">
              <w:rPr>
                <w:b/>
                <w:sz w:val="16"/>
                <w:szCs w:val="16"/>
              </w:rPr>
              <w:t xml:space="preserve">д. Стулово, Стуловское с/п </w:t>
            </w:r>
          </w:p>
        </w:tc>
        <w:tc>
          <w:tcPr>
            <w:tcW w:w="332" w:type="dxa"/>
            <w:gridSpan w:val="2"/>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w:t>
            </w:r>
          </w:p>
        </w:tc>
      </w:tr>
      <w:tr w:rsidR="00FB008C" w:rsidRPr="00FB008C" w:rsidTr="00FB008C">
        <w:tc>
          <w:tcPr>
            <w:tcW w:w="10225" w:type="dxa"/>
            <w:gridSpan w:val="42"/>
            <w:tcBorders>
              <w:top w:val="nil"/>
              <w:left w:val="double" w:sz="4" w:space="0" w:color="auto"/>
              <w:bottom w:val="nil"/>
              <w:right w:val="double" w:sz="4" w:space="0" w:color="auto"/>
            </w:tcBorders>
            <w:vAlign w:val="center"/>
          </w:tcPr>
          <w:p w:rsidR="00FB008C" w:rsidRPr="00FB008C" w:rsidRDefault="00FB008C" w:rsidP="00FB008C">
            <w:pPr>
              <w:widowControl/>
              <w:adjustRightInd/>
              <w:spacing w:before="40"/>
              <w:ind w:left="170" w:right="170"/>
              <w:jc w:val="both"/>
              <w:rPr>
                <w:sz w:val="16"/>
                <w:szCs w:val="16"/>
              </w:rPr>
            </w:pPr>
            <w:r w:rsidRPr="00FB008C">
              <w:rPr>
                <w:sz w:val="16"/>
                <w:szCs w:val="16"/>
              </w:rPr>
              <w:t>№ кадастрового квартала (нескольких смежных кадастровых кварталов):</w:t>
            </w:r>
            <w:r w:rsidRPr="00FB008C">
              <w:rPr>
                <w:sz w:val="16"/>
                <w:szCs w:val="16"/>
              </w:rPr>
              <w:br/>
            </w:r>
          </w:p>
        </w:tc>
      </w:tr>
      <w:tr w:rsidR="00FB008C" w:rsidRPr="00FB008C" w:rsidTr="00FB008C">
        <w:tc>
          <w:tcPr>
            <w:tcW w:w="170" w:type="dxa"/>
            <w:gridSpan w:val="2"/>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9885" w:type="dxa"/>
            <w:gridSpan w:val="39"/>
            <w:tcBorders>
              <w:top w:val="nil"/>
              <w:left w:val="nil"/>
              <w:bottom w:val="nil"/>
              <w:right w:val="nil"/>
            </w:tcBorders>
            <w:vAlign w:val="bottom"/>
          </w:tcPr>
          <w:p w:rsidR="00FB008C" w:rsidRPr="00FB008C" w:rsidRDefault="00FB008C" w:rsidP="00FB008C">
            <w:pPr>
              <w:widowControl/>
              <w:adjustRightInd/>
              <w:rPr>
                <w:b/>
                <w:sz w:val="16"/>
                <w:szCs w:val="16"/>
              </w:rPr>
            </w:pPr>
            <w:r w:rsidRPr="00FB008C">
              <w:rPr>
                <w:b/>
                <w:sz w:val="16"/>
                <w:szCs w:val="16"/>
              </w:rPr>
              <w:t>43:30:410302, 43:30:410301</w:t>
            </w:r>
          </w:p>
        </w:tc>
        <w:tc>
          <w:tcPr>
            <w:tcW w:w="170" w:type="dxa"/>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p>
        </w:tc>
      </w:tr>
      <w:tr w:rsidR="00FB008C" w:rsidRPr="00FB008C" w:rsidTr="00FB008C">
        <w:trPr>
          <w:trHeight w:val="60"/>
        </w:trPr>
        <w:tc>
          <w:tcPr>
            <w:tcW w:w="170" w:type="dxa"/>
            <w:gridSpan w:val="2"/>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9885" w:type="dxa"/>
            <w:gridSpan w:val="39"/>
            <w:tcBorders>
              <w:top w:val="single" w:sz="4" w:space="0" w:color="auto"/>
              <w:left w:val="nil"/>
              <w:bottom w:val="single" w:sz="4" w:space="0" w:color="auto"/>
              <w:right w:val="nil"/>
            </w:tcBorders>
            <w:vAlign w:val="bottom"/>
          </w:tcPr>
          <w:p w:rsidR="00FB008C" w:rsidRPr="00FB008C" w:rsidRDefault="00FB008C" w:rsidP="00FB008C">
            <w:pPr>
              <w:widowControl/>
              <w:adjustRightInd/>
              <w:rPr>
                <w:b/>
                <w:sz w:val="16"/>
                <w:szCs w:val="16"/>
              </w:rPr>
            </w:pPr>
          </w:p>
        </w:tc>
        <w:tc>
          <w:tcPr>
            <w:tcW w:w="170" w:type="dxa"/>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p>
        </w:tc>
      </w:tr>
      <w:tr w:rsidR="00FB008C" w:rsidRPr="00FB008C" w:rsidTr="00FB008C">
        <w:tc>
          <w:tcPr>
            <w:tcW w:w="170" w:type="dxa"/>
            <w:gridSpan w:val="2"/>
            <w:tcBorders>
              <w:top w:val="nil"/>
              <w:left w:val="double" w:sz="4" w:space="0" w:color="auto"/>
              <w:bottom w:val="nil"/>
              <w:right w:val="nil"/>
            </w:tcBorders>
          </w:tcPr>
          <w:p w:rsidR="00FB008C" w:rsidRPr="00FB008C" w:rsidRDefault="00FB008C" w:rsidP="00FB008C">
            <w:pPr>
              <w:widowControl/>
              <w:adjustRightInd/>
              <w:rPr>
                <w:sz w:val="16"/>
                <w:szCs w:val="16"/>
              </w:rPr>
            </w:pPr>
          </w:p>
        </w:tc>
        <w:tc>
          <w:tcPr>
            <w:tcW w:w="9885" w:type="dxa"/>
            <w:gridSpan w:val="39"/>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(Иные сведения, позволяющие определить местоположение территории, на которой</w:t>
            </w:r>
          </w:p>
        </w:tc>
        <w:tc>
          <w:tcPr>
            <w:tcW w:w="170" w:type="dxa"/>
            <w:tcBorders>
              <w:top w:val="nil"/>
              <w:left w:val="nil"/>
              <w:bottom w:val="nil"/>
              <w:right w:val="double" w:sz="4" w:space="0" w:color="auto"/>
            </w:tcBorders>
          </w:tcPr>
          <w:p w:rsidR="00FB008C" w:rsidRPr="00FB008C" w:rsidRDefault="00FB008C" w:rsidP="00FB008C">
            <w:pPr>
              <w:widowControl/>
              <w:adjustRightInd/>
              <w:rPr>
                <w:sz w:val="16"/>
                <w:szCs w:val="16"/>
              </w:rPr>
            </w:pPr>
          </w:p>
        </w:tc>
      </w:tr>
      <w:tr w:rsidR="00FB008C" w:rsidRPr="00FB008C" w:rsidTr="00FB008C">
        <w:tc>
          <w:tcPr>
            <w:tcW w:w="170" w:type="dxa"/>
            <w:gridSpan w:val="2"/>
            <w:tcBorders>
              <w:top w:val="nil"/>
              <w:left w:val="double" w:sz="4" w:space="0" w:color="auto"/>
              <w:bottom w:val="nil"/>
              <w:right w:val="nil"/>
            </w:tcBorders>
          </w:tcPr>
          <w:p w:rsidR="00FB008C" w:rsidRPr="00FB008C" w:rsidRDefault="00FB008C" w:rsidP="00FB008C">
            <w:pPr>
              <w:widowControl/>
              <w:adjustRightInd/>
              <w:rPr>
                <w:sz w:val="16"/>
                <w:szCs w:val="16"/>
              </w:rPr>
            </w:pPr>
          </w:p>
        </w:tc>
        <w:tc>
          <w:tcPr>
            <w:tcW w:w="9885" w:type="dxa"/>
            <w:gridSpan w:val="39"/>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выполняются комплексные кадастровые работы )</w:t>
            </w:r>
          </w:p>
        </w:tc>
        <w:tc>
          <w:tcPr>
            <w:tcW w:w="170" w:type="dxa"/>
            <w:tcBorders>
              <w:top w:val="nil"/>
              <w:left w:val="nil"/>
              <w:bottom w:val="nil"/>
              <w:right w:val="double" w:sz="4" w:space="0" w:color="auto"/>
            </w:tcBorders>
          </w:tcPr>
          <w:p w:rsidR="00FB008C" w:rsidRPr="00FB008C" w:rsidRDefault="00FB008C" w:rsidP="00FB008C">
            <w:pPr>
              <w:widowControl/>
              <w:adjustRightInd/>
              <w:rPr>
                <w:sz w:val="16"/>
                <w:szCs w:val="16"/>
              </w:rPr>
            </w:pPr>
          </w:p>
        </w:tc>
      </w:tr>
      <w:tr w:rsidR="00FB008C" w:rsidRPr="00FB008C" w:rsidTr="00FB008C">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widowControl/>
              <w:adjustRightInd/>
              <w:spacing w:after="20"/>
              <w:ind w:left="170" w:right="170"/>
              <w:rPr>
                <w:sz w:val="16"/>
                <w:szCs w:val="16"/>
              </w:rPr>
            </w:pPr>
            <w:r w:rsidRPr="00FB008C">
              <w:rPr>
                <w:sz w:val="16"/>
                <w:szCs w:val="16"/>
              </w:rPr>
              <w:t>в соответствии с государственным (муниципальным) контрактом</w:t>
            </w:r>
          </w:p>
        </w:tc>
      </w:tr>
      <w:tr w:rsidR="00FB008C" w:rsidRPr="00FB008C" w:rsidTr="00FB008C">
        <w:tc>
          <w:tcPr>
            <w:tcW w:w="465" w:type="dxa"/>
            <w:gridSpan w:val="5"/>
            <w:tcBorders>
              <w:top w:val="nil"/>
              <w:left w:val="double" w:sz="4" w:space="0" w:color="auto"/>
              <w:bottom w:val="nil"/>
              <w:right w:val="nil"/>
            </w:tcBorders>
            <w:vAlign w:val="bottom"/>
          </w:tcPr>
          <w:p w:rsidR="00FB008C" w:rsidRPr="00FB008C" w:rsidRDefault="00FB008C" w:rsidP="00FB008C">
            <w:pPr>
              <w:widowControl/>
              <w:adjustRightInd/>
              <w:ind w:left="170"/>
              <w:rPr>
                <w:sz w:val="16"/>
                <w:szCs w:val="16"/>
              </w:rPr>
            </w:pPr>
            <w:r w:rsidRPr="00FB008C">
              <w:rPr>
                <w:sz w:val="16"/>
                <w:szCs w:val="16"/>
              </w:rPr>
              <w:t>от</w:t>
            </w:r>
          </w:p>
        </w:tc>
        <w:tc>
          <w:tcPr>
            <w:tcW w:w="187" w:type="dxa"/>
            <w:gridSpan w:val="2"/>
            <w:tcBorders>
              <w:top w:val="nil"/>
              <w:left w:val="nil"/>
              <w:bottom w:val="nil"/>
              <w:right w:val="nil"/>
            </w:tcBorders>
            <w:vAlign w:val="bottom"/>
          </w:tcPr>
          <w:p w:rsidR="00FB008C" w:rsidRPr="00FB008C" w:rsidRDefault="00FB008C" w:rsidP="00FB008C">
            <w:pPr>
              <w:widowControl/>
              <w:adjustRightInd/>
              <w:jc w:val="right"/>
              <w:rPr>
                <w:sz w:val="16"/>
                <w:szCs w:val="16"/>
              </w:rPr>
            </w:pPr>
            <w:r w:rsidRPr="00FB008C">
              <w:rPr>
                <w:sz w:val="16"/>
                <w:szCs w:val="16"/>
              </w:rPr>
              <w:t>«</w:t>
            </w:r>
          </w:p>
        </w:tc>
        <w:tc>
          <w:tcPr>
            <w:tcW w:w="397" w:type="dxa"/>
            <w:gridSpan w:val="4"/>
            <w:tcBorders>
              <w:top w:val="nil"/>
              <w:left w:val="nil"/>
              <w:bottom w:val="single" w:sz="4" w:space="0" w:color="auto"/>
              <w:right w:val="nil"/>
            </w:tcBorders>
            <w:vAlign w:val="bottom"/>
          </w:tcPr>
          <w:p w:rsidR="00FB008C" w:rsidRPr="00FB008C" w:rsidRDefault="00FB008C" w:rsidP="00FB008C">
            <w:pPr>
              <w:widowControl/>
              <w:adjustRightInd/>
              <w:rPr>
                <w:b/>
                <w:sz w:val="16"/>
                <w:szCs w:val="16"/>
              </w:rPr>
            </w:pPr>
            <w:r w:rsidRPr="00FB008C">
              <w:rPr>
                <w:b/>
                <w:sz w:val="16"/>
                <w:szCs w:val="16"/>
              </w:rPr>
              <w:t>08</w:t>
            </w:r>
          </w:p>
        </w:tc>
        <w:tc>
          <w:tcPr>
            <w:tcW w:w="227" w:type="dxa"/>
            <w:gridSpan w:val="2"/>
            <w:tcBorders>
              <w:top w:val="nil"/>
              <w:left w:val="nil"/>
              <w:bottom w:val="nil"/>
              <w:right w:val="nil"/>
            </w:tcBorders>
            <w:vAlign w:val="bottom"/>
          </w:tcPr>
          <w:p w:rsidR="00FB008C" w:rsidRPr="00FB008C" w:rsidRDefault="00FB008C" w:rsidP="00FB008C">
            <w:pPr>
              <w:widowControl/>
              <w:adjustRightInd/>
              <w:rPr>
                <w:sz w:val="16"/>
                <w:szCs w:val="16"/>
              </w:rPr>
            </w:pPr>
            <w:r w:rsidRPr="00FB008C">
              <w:rPr>
                <w:sz w:val="16"/>
                <w:szCs w:val="16"/>
              </w:rPr>
              <w:t>»</w:t>
            </w:r>
          </w:p>
        </w:tc>
        <w:tc>
          <w:tcPr>
            <w:tcW w:w="1162" w:type="dxa"/>
            <w:gridSpan w:val="5"/>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февраля</w:t>
            </w:r>
          </w:p>
        </w:tc>
        <w:tc>
          <w:tcPr>
            <w:tcW w:w="142" w:type="dxa"/>
            <w:gridSpan w:val="2"/>
            <w:tcBorders>
              <w:top w:val="nil"/>
              <w:left w:val="nil"/>
              <w:bottom w:val="nil"/>
              <w:right w:val="nil"/>
            </w:tcBorders>
            <w:vAlign w:val="bottom"/>
          </w:tcPr>
          <w:p w:rsidR="00FB008C" w:rsidRPr="00FB008C" w:rsidRDefault="00FB008C" w:rsidP="00FB008C">
            <w:pPr>
              <w:widowControl/>
              <w:adjustRightInd/>
              <w:rPr>
                <w:sz w:val="16"/>
                <w:szCs w:val="16"/>
              </w:rPr>
            </w:pPr>
          </w:p>
        </w:tc>
        <w:tc>
          <w:tcPr>
            <w:tcW w:w="850" w:type="dxa"/>
            <w:gridSpan w:val="4"/>
            <w:tcBorders>
              <w:top w:val="nil"/>
              <w:left w:val="nil"/>
              <w:bottom w:val="single" w:sz="4" w:space="0" w:color="auto"/>
              <w:right w:val="nil"/>
            </w:tcBorders>
            <w:vAlign w:val="bottom"/>
          </w:tcPr>
          <w:p w:rsidR="00FB008C" w:rsidRPr="00FB008C" w:rsidRDefault="00FB008C" w:rsidP="00FB008C">
            <w:pPr>
              <w:widowControl/>
              <w:adjustRightInd/>
              <w:rPr>
                <w:b/>
                <w:sz w:val="16"/>
                <w:szCs w:val="16"/>
              </w:rPr>
            </w:pPr>
            <w:r w:rsidRPr="00FB008C">
              <w:rPr>
                <w:b/>
                <w:sz w:val="16"/>
                <w:szCs w:val="16"/>
              </w:rPr>
              <w:t>2024</w:t>
            </w:r>
          </w:p>
        </w:tc>
        <w:tc>
          <w:tcPr>
            <w:tcW w:w="567" w:type="dxa"/>
            <w:gridSpan w:val="4"/>
            <w:tcBorders>
              <w:top w:val="nil"/>
              <w:left w:val="nil"/>
              <w:bottom w:val="nil"/>
              <w:right w:val="nil"/>
            </w:tcBorders>
            <w:vAlign w:val="bottom"/>
          </w:tcPr>
          <w:p w:rsidR="00FB008C" w:rsidRPr="00FB008C" w:rsidRDefault="00FB008C" w:rsidP="00FB008C">
            <w:pPr>
              <w:widowControl/>
              <w:adjustRightInd/>
              <w:jc w:val="center"/>
              <w:rPr>
                <w:sz w:val="16"/>
                <w:szCs w:val="16"/>
              </w:rPr>
            </w:pPr>
            <w:r w:rsidRPr="00FB008C">
              <w:rPr>
                <w:sz w:val="16"/>
                <w:szCs w:val="16"/>
              </w:rPr>
              <w:t>г.№</w:t>
            </w:r>
          </w:p>
        </w:tc>
        <w:tc>
          <w:tcPr>
            <w:tcW w:w="2977" w:type="dxa"/>
            <w:gridSpan w:val="11"/>
            <w:tcBorders>
              <w:top w:val="nil"/>
              <w:left w:val="nil"/>
              <w:bottom w:val="single" w:sz="4" w:space="0" w:color="auto"/>
              <w:right w:val="nil"/>
            </w:tcBorders>
            <w:vAlign w:val="bottom"/>
          </w:tcPr>
          <w:p w:rsidR="00FB008C" w:rsidRPr="00FB008C" w:rsidRDefault="00FB008C" w:rsidP="00FB008C">
            <w:pPr>
              <w:widowControl/>
              <w:adjustRightInd/>
              <w:jc w:val="center"/>
              <w:rPr>
                <w:sz w:val="16"/>
                <w:szCs w:val="16"/>
              </w:rPr>
            </w:pPr>
            <w:r w:rsidRPr="00FB008C">
              <w:rPr>
                <w:b/>
                <w:sz w:val="16"/>
                <w:szCs w:val="16"/>
              </w:rPr>
              <w:t>34/24</w:t>
            </w:r>
          </w:p>
        </w:tc>
        <w:tc>
          <w:tcPr>
            <w:tcW w:w="3251" w:type="dxa"/>
            <w:gridSpan w:val="3"/>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 xml:space="preserve"> выполняются комплексные</w:t>
            </w:r>
          </w:p>
        </w:tc>
      </w:tr>
      <w:tr w:rsidR="00FB008C" w:rsidRPr="00FB008C" w:rsidTr="00FB008C">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widowControl/>
              <w:adjustRightInd/>
              <w:ind w:left="170" w:right="170"/>
              <w:rPr>
                <w:sz w:val="16"/>
                <w:szCs w:val="16"/>
              </w:rPr>
            </w:pPr>
            <w:r w:rsidRPr="00FB008C">
              <w:rPr>
                <w:sz w:val="16"/>
                <w:szCs w:val="16"/>
              </w:rPr>
              <w:t>кадастровые работы.</w:t>
            </w:r>
          </w:p>
        </w:tc>
      </w:tr>
      <w:tr w:rsidR="00FB008C" w:rsidRPr="00FB008C" w:rsidTr="00FB008C">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widowControl/>
              <w:adjustRightInd/>
              <w:ind w:left="170" w:right="170" w:firstLine="567"/>
              <w:jc w:val="both"/>
              <w:rPr>
                <w:sz w:val="16"/>
                <w:szCs w:val="16"/>
              </w:rPr>
            </w:pPr>
            <w:r w:rsidRPr="00FB008C">
              <w:rPr>
                <w:sz w:val="16"/>
                <w:szCs w:val="16"/>
              </w:rPr>
              <w:t xml:space="preserve">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w:t>
            </w:r>
          </w:p>
        </w:tc>
      </w:tr>
      <w:tr w:rsidR="00FB008C" w:rsidRPr="00FB008C" w:rsidTr="00FB008C">
        <w:tc>
          <w:tcPr>
            <w:tcW w:w="170" w:type="dxa"/>
            <w:gridSpan w:val="2"/>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9885" w:type="dxa"/>
            <w:gridSpan w:val="39"/>
            <w:tcBorders>
              <w:top w:val="nil"/>
              <w:left w:val="nil"/>
              <w:bottom w:val="single" w:sz="4" w:space="0" w:color="auto"/>
              <w:right w:val="nil"/>
            </w:tcBorders>
            <w:vAlign w:val="bottom"/>
          </w:tcPr>
          <w:p w:rsidR="00FB008C" w:rsidRPr="00FB008C" w:rsidRDefault="00FB008C" w:rsidP="00FB008C">
            <w:pPr>
              <w:widowControl/>
              <w:adjustRightInd/>
              <w:rPr>
                <w:b/>
                <w:sz w:val="16"/>
                <w:szCs w:val="16"/>
              </w:rPr>
            </w:pPr>
            <w:r w:rsidRPr="00FB008C">
              <w:rPr>
                <w:b/>
                <w:sz w:val="16"/>
                <w:szCs w:val="16"/>
              </w:rPr>
              <w:t>Кировская область, город Слободской, улица Советская, дом 86</w:t>
            </w:r>
          </w:p>
        </w:tc>
        <w:tc>
          <w:tcPr>
            <w:tcW w:w="170" w:type="dxa"/>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w:t>
            </w:r>
          </w:p>
        </w:tc>
      </w:tr>
      <w:tr w:rsidR="00FB008C" w:rsidRPr="00FB008C" w:rsidTr="00FB008C">
        <w:tc>
          <w:tcPr>
            <w:tcW w:w="170" w:type="dxa"/>
            <w:gridSpan w:val="2"/>
            <w:tcBorders>
              <w:top w:val="nil"/>
              <w:left w:val="double" w:sz="4" w:space="0" w:color="auto"/>
              <w:bottom w:val="nil"/>
              <w:right w:val="nil"/>
            </w:tcBorders>
          </w:tcPr>
          <w:p w:rsidR="00FB008C" w:rsidRPr="00FB008C" w:rsidRDefault="00FB008C" w:rsidP="00FB008C">
            <w:pPr>
              <w:widowControl/>
              <w:adjustRightInd/>
              <w:rPr>
                <w:sz w:val="16"/>
                <w:szCs w:val="16"/>
              </w:rPr>
            </w:pPr>
          </w:p>
        </w:tc>
        <w:tc>
          <w:tcPr>
            <w:tcW w:w="9885" w:type="dxa"/>
            <w:gridSpan w:val="39"/>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(Адрес работы согласительной комиссии)</w:t>
            </w:r>
          </w:p>
        </w:tc>
        <w:tc>
          <w:tcPr>
            <w:tcW w:w="170" w:type="dxa"/>
            <w:tcBorders>
              <w:top w:val="nil"/>
              <w:left w:val="nil"/>
              <w:bottom w:val="nil"/>
              <w:right w:val="double" w:sz="4" w:space="0" w:color="auto"/>
            </w:tcBorders>
          </w:tcPr>
          <w:p w:rsidR="00FB008C" w:rsidRPr="00FB008C" w:rsidRDefault="00FB008C" w:rsidP="00FB008C">
            <w:pPr>
              <w:widowControl/>
              <w:adjustRightInd/>
              <w:rPr>
                <w:sz w:val="16"/>
                <w:szCs w:val="16"/>
              </w:rPr>
            </w:pPr>
          </w:p>
        </w:tc>
      </w:tr>
      <w:tr w:rsidR="00FB008C" w:rsidRPr="00FB008C" w:rsidTr="00FB008C">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widowControl/>
              <w:adjustRightInd/>
              <w:ind w:left="170" w:right="170"/>
              <w:jc w:val="both"/>
              <w:rPr>
                <w:b/>
                <w:sz w:val="16"/>
                <w:szCs w:val="16"/>
              </w:rPr>
            </w:pPr>
            <w:r w:rsidRPr="00FB008C">
              <w:rPr>
                <w:sz w:val="16"/>
                <w:szCs w:val="16"/>
              </w:rPr>
              <w:t xml:space="preserve">а также </w:t>
            </w:r>
            <w:r w:rsidRPr="00FB008C">
              <w:rPr>
                <w:b/>
                <w:sz w:val="16"/>
                <w:szCs w:val="16"/>
              </w:rPr>
              <w:t>в</w:t>
            </w:r>
            <w:r w:rsidRPr="00FB008C">
              <w:rPr>
                <w:sz w:val="16"/>
                <w:szCs w:val="16"/>
              </w:rPr>
              <w:t xml:space="preserve"> </w:t>
            </w:r>
            <w:r w:rsidRPr="00FB008C">
              <w:rPr>
                <w:b/>
                <w:sz w:val="16"/>
                <w:szCs w:val="16"/>
              </w:rPr>
              <w:t xml:space="preserve">администрации Стуловского сельского поселения по адресу: д. Стулово,                  ул. Трактовая, д. 56 </w:t>
            </w:r>
          </w:p>
          <w:p w:rsidR="00FB008C" w:rsidRPr="00FB008C" w:rsidRDefault="00FB008C" w:rsidP="00FB008C">
            <w:pPr>
              <w:widowControl/>
              <w:adjustRightInd/>
              <w:ind w:left="170" w:right="170"/>
              <w:jc w:val="both"/>
              <w:rPr>
                <w:sz w:val="16"/>
                <w:szCs w:val="16"/>
              </w:rPr>
            </w:pPr>
            <w:r w:rsidRPr="00FB008C">
              <w:rPr>
                <w:sz w:val="16"/>
                <w:szCs w:val="16"/>
              </w:rPr>
              <w:t xml:space="preserve">или на официальных сайтах в информационно-телекоммуникационной сети«Интернет»: </w:t>
            </w:r>
            <w:r w:rsidRPr="00FB008C">
              <w:rPr>
                <w:sz w:val="16"/>
                <w:szCs w:val="16"/>
              </w:rPr>
              <w:br/>
            </w:r>
          </w:p>
        </w:tc>
      </w:tr>
      <w:tr w:rsidR="00FB008C" w:rsidRPr="00FB008C" w:rsidTr="00FB008C">
        <w:trPr>
          <w:cantSplit/>
        </w:trPr>
        <w:tc>
          <w:tcPr>
            <w:tcW w:w="170" w:type="dxa"/>
            <w:gridSpan w:val="2"/>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5670" w:type="dxa"/>
            <w:gridSpan w:val="3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 xml:space="preserve">Муниципальное образование Слободской муниципальный район Кировской области </w:t>
            </w:r>
          </w:p>
        </w:tc>
        <w:tc>
          <w:tcPr>
            <w:tcW w:w="113" w:type="dxa"/>
            <w:gridSpan w:val="2"/>
            <w:tcBorders>
              <w:top w:val="nil"/>
              <w:left w:val="nil"/>
              <w:bottom w:val="nil"/>
              <w:right w:val="nil"/>
            </w:tcBorders>
            <w:vAlign w:val="bottom"/>
          </w:tcPr>
          <w:p w:rsidR="00FB008C" w:rsidRPr="00FB008C" w:rsidRDefault="00FB008C" w:rsidP="00FB008C">
            <w:pPr>
              <w:widowControl/>
              <w:adjustRightInd/>
              <w:rPr>
                <w:sz w:val="16"/>
                <w:szCs w:val="16"/>
              </w:rPr>
            </w:pPr>
          </w:p>
        </w:tc>
        <w:tc>
          <w:tcPr>
            <w:tcW w:w="3940"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lang w:val="en-US"/>
              </w:rPr>
              <w:t>https</w:t>
            </w:r>
            <w:r w:rsidRPr="00FB008C">
              <w:rPr>
                <w:b/>
                <w:sz w:val="16"/>
                <w:szCs w:val="16"/>
              </w:rPr>
              <w:t>://</w:t>
            </w:r>
            <w:r w:rsidRPr="00FB008C">
              <w:rPr>
                <w:b/>
                <w:sz w:val="16"/>
                <w:szCs w:val="16"/>
                <w:lang w:val="en-US"/>
              </w:rPr>
              <w:t>admslob</w:t>
            </w:r>
            <w:r w:rsidRPr="00FB008C">
              <w:rPr>
                <w:b/>
                <w:sz w:val="16"/>
                <w:szCs w:val="16"/>
              </w:rPr>
              <w:t>.</w:t>
            </w:r>
            <w:r w:rsidRPr="00FB008C">
              <w:rPr>
                <w:b/>
                <w:sz w:val="16"/>
                <w:szCs w:val="16"/>
                <w:lang w:val="en-US"/>
              </w:rPr>
              <w:t>gosuslugi</w:t>
            </w:r>
            <w:r w:rsidRPr="00FB008C">
              <w:rPr>
                <w:b/>
                <w:sz w:val="16"/>
                <w:szCs w:val="16"/>
              </w:rPr>
              <w:t>.</w:t>
            </w:r>
            <w:r w:rsidRPr="00FB008C">
              <w:rPr>
                <w:b/>
                <w:sz w:val="16"/>
                <w:szCs w:val="16"/>
                <w:lang w:val="en-US"/>
              </w:rPr>
              <w:t>ru</w:t>
            </w:r>
            <w:r w:rsidRPr="00FB008C">
              <w:rPr>
                <w:b/>
                <w:sz w:val="16"/>
                <w:szCs w:val="16"/>
              </w:rPr>
              <w:t>/</w:t>
            </w:r>
          </w:p>
        </w:tc>
        <w:tc>
          <w:tcPr>
            <w:tcW w:w="332" w:type="dxa"/>
            <w:gridSpan w:val="2"/>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w:t>
            </w:r>
          </w:p>
        </w:tc>
      </w:tr>
      <w:tr w:rsidR="00FB008C" w:rsidRPr="00FB008C" w:rsidTr="00FB008C">
        <w:trPr>
          <w:cantSplit/>
        </w:trPr>
        <w:tc>
          <w:tcPr>
            <w:tcW w:w="170" w:type="dxa"/>
            <w:gridSpan w:val="2"/>
            <w:tcBorders>
              <w:top w:val="nil"/>
              <w:left w:val="double" w:sz="4" w:space="0" w:color="auto"/>
              <w:bottom w:val="nil"/>
              <w:right w:val="nil"/>
            </w:tcBorders>
          </w:tcPr>
          <w:p w:rsidR="00FB008C" w:rsidRPr="00FB008C" w:rsidRDefault="00FB008C" w:rsidP="00FB008C">
            <w:pPr>
              <w:widowControl/>
              <w:adjustRightInd/>
              <w:rPr>
                <w:i/>
                <w:iCs/>
                <w:sz w:val="16"/>
                <w:szCs w:val="16"/>
              </w:rPr>
            </w:pPr>
          </w:p>
        </w:tc>
        <w:tc>
          <w:tcPr>
            <w:tcW w:w="5670" w:type="dxa"/>
            <w:gridSpan w:val="33"/>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(Наименование заказчика комплексных кадастровых работ)</w:t>
            </w:r>
          </w:p>
        </w:tc>
        <w:tc>
          <w:tcPr>
            <w:tcW w:w="113" w:type="dxa"/>
            <w:gridSpan w:val="2"/>
            <w:tcBorders>
              <w:top w:val="nil"/>
              <w:left w:val="nil"/>
              <w:bottom w:val="nil"/>
              <w:right w:val="nil"/>
            </w:tcBorders>
          </w:tcPr>
          <w:p w:rsidR="00FB008C" w:rsidRPr="00FB008C" w:rsidRDefault="00FB008C" w:rsidP="00FB008C">
            <w:pPr>
              <w:widowControl/>
              <w:adjustRightInd/>
              <w:rPr>
                <w:i/>
                <w:iCs/>
                <w:sz w:val="16"/>
                <w:szCs w:val="16"/>
              </w:rPr>
            </w:pPr>
          </w:p>
        </w:tc>
        <w:tc>
          <w:tcPr>
            <w:tcW w:w="3940" w:type="dxa"/>
            <w:gridSpan w:val="3"/>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(Адрес сайта)</w:t>
            </w:r>
          </w:p>
        </w:tc>
        <w:tc>
          <w:tcPr>
            <w:tcW w:w="332" w:type="dxa"/>
            <w:gridSpan w:val="2"/>
            <w:tcBorders>
              <w:top w:val="nil"/>
              <w:left w:val="nil"/>
              <w:bottom w:val="nil"/>
              <w:right w:val="double" w:sz="4" w:space="0" w:color="auto"/>
            </w:tcBorders>
          </w:tcPr>
          <w:p w:rsidR="00FB008C" w:rsidRPr="00FB008C" w:rsidRDefault="00FB008C" w:rsidP="00FB008C">
            <w:pPr>
              <w:widowControl/>
              <w:adjustRightInd/>
              <w:rPr>
                <w:i/>
                <w:iCs/>
                <w:sz w:val="16"/>
                <w:szCs w:val="16"/>
              </w:rPr>
            </w:pPr>
          </w:p>
        </w:tc>
      </w:tr>
      <w:tr w:rsidR="00FB008C" w:rsidRPr="00FB008C" w:rsidTr="00FB008C">
        <w:trPr>
          <w:cantSplit/>
        </w:trPr>
        <w:tc>
          <w:tcPr>
            <w:tcW w:w="170" w:type="dxa"/>
            <w:gridSpan w:val="2"/>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5670" w:type="dxa"/>
            <w:gridSpan w:val="3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Министерство имущественных отношений Кировской области</w:t>
            </w:r>
          </w:p>
        </w:tc>
        <w:tc>
          <w:tcPr>
            <w:tcW w:w="113" w:type="dxa"/>
            <w:gridSpan w:val="2"/>
            <w:tcBorders>
              <w:top w:val="nil"/>
              <w:left w:val="nil"/>
              <w:bottom w:val="nil"/>
              <w:right w:val="nil"/>
            </w:tcBorders>
            <w:vAlign w:val="bottom"/>
          </w:tcPr>
          <w:p w:rsidR="00FB008C" w:rsidRPr="00FB008C" w:rsidRDefault="00FB008C" w:rsidP="00FB008C">
            <w:pPr>
              <w:widowControl/>
              <w:adjustRightInd/>
              <w:rPr>
                <w:sz w:val="16"/>
                <w:szCs w:val="16"/>
              </w:rPr>
            </w:pPr>
          </w:p>
        </w:tc>
        <w:tc>
          <w:tcPr>
            <w:tcW w:w="3940"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https://dgs.kirovreg.ru/</w:t>
            </w:r>
          </w:p>
        </w:tc>
        <w:tc>
          <w:tcPr>
            <w:tcW w:w="332" w:type="dxa"/>
            <w:gridSpan w:val="2"/>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w:t>
            </w:r>
          </w:p>
        </w:tc>
      </w:tr>
      <w:tr w:rsidR="00FB008C" w:rsidRPr="00FB008C" w:rsidTr="00FB008C">
        <w:trPr>
          <w:cantSplit/>
        </w:trPr>
        <w:tc>
          <w:tcPr>
            <w:tcW w:w="170" w:type="dxa"/>
            <w:gridSpan w:val="2"/>
            <w:tcBorders>
              <w:top w:val="nil"/>
              <w:left w:val="double" w:sz="4" w:space="0" w:color="auto"/>
              <w:bottom w:val="nil"/>
              <w:right w:val="nil"/>
            </w:tcBorders>
          </w:tcPr>
          <w:p w:rsidR="00FB008C" w:rsidRPr="00FB008C" w:rsidRDefault="00FB008C" w:rsidP="00FB008C">
            <w:pPr>
              <w:widowControl/>
              <w:adjustRightInd/>
              <w:rPr>
                <w:i/>
                <w:iCs/>
                <w:sz w:val="16"/>
                <w:szCs w:val="16"/>
              </w:rPr>
            </w:pPr>
          </w:p>
        </w:tc>
        <w:tc>
          <w:tcPr>
            <w:tcW w:w="5670" w:type="dxa"/>
            <w:gridSpan w:val="33"/>
            <w:tcBorders>
              <w:top w:val="nil"/>
              <w:left w:val="nil"/>
              <w:bottom w:val="nil"/>
              <w:right w:val="nil"/>
            </w:tcBorders>
          </w:tcPr>
          <w:p w:rsidR="00FB008C" w:rsidRPr="00FB008C" w:rsidRDefault="00FB008C" w:rsidP="00FB008C">
            <w:pPr>
              <w:widowControl/>
              <w:adjustRightInd/>
              <w:ind w:left="57" w:right="57"/>
              <w:jc w:val="center"/>
              <w:rPr>
                <w:i/>
                <w:iCs/>
                <w:sz w:val="16"/>
                <w:szCs w:val="16"/>
              </w:rPr>
            </w:pPr>
            <w:r w:rsidRPr="00FB008C">
              <w:rPr>
                <w:i/>
                <w:iCs/>
                <w:sz w:val="16"/>
                <w:szCs w:val="16"/>
              </w:rPr>
              <w:t>(Наименование исполнительного органа государственной власти субъекта Российской Федерации, на территории которого проводятся комплексные кадастровые работы)</w:t>
            </w:r>
          </w:p>
        </w:tc>
        <w:tc>
          <w:tcPr>
            <w:tcW w:w="113" w:type="dxa"/>
            <w:gridSpan w:val="2"/>
            <w:tcBorders>
              <w:top w:val="nil"/>
              <w:left w:val="nil"/>
              <w:bottom w:val="nil"/>
              <w:right w:val="nil"/>
            </w:tcBorders>
          </w:tcPr>
          <w:p w:rsidR="00FB008C" w:rsidRPr="00FB008C" w:rsidRDefault="00FB008C" w:rsidP="00FB008C">
            <w:pPr>
              <w:widowControl/>
              <w:adjustRightInd/>
              <w:rPr>
                <w:i/>
                <w:iCs/>
                <w:sz w:val="16"/>
                <w:szCs w:val="16"/>
              </w:rPr>
            </w:pPr>
          </w:p>
        </w:tc>
        <w:tc>
          <w:tcPr>
            <w:tcW w:w="3940" w:type="dxa"/>
            <w:gridSpan w:val="3"/>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(Адрес сайта)</w:t>
            </w:r>
          </w:p>
        </w:tc>
        <w:tc>
          <w:tcPr>
            <w:tcW w:w="332" w:type="dxa"/>
            <w:gridSpan w:val="2"/>
            <w:tcBorders>
              <w:top w:val="nil"/>
              <w:left w:val="nil"/>
              <w:bottom w:val="nil"/>
              <w:right w:val="double" w:sz="4" w:space="0" w:color="auto"/>
            </w:tcBorders>
          </w:tcPr>
          <w:p w:rsidR="00FB008C" w:rsidRPr="00FB008C" w:rsidRDefault="00FB008C" w:rsidP="00FB008C">
            <w:pPr>
              <w:widowControl/>
              <w:adjustRightInd/>
              <w:rPr>
                <w:i/>
                <w:iCs/>
                <w:sz w:val="16"/>
                <w:szCs w:val="16"/>
              </w:rPr>
            </w:pPr>
          </w:p>
        </w:tc>
      </w:tr>
      <w:tr w:rsidR="00FB008C" w:rsidRPr="00FB008C" w:rsidTr="00FB008C">
        <w:trPr>
          <w:cantSplit/>
        </w:trPr>
        <w:tc>
          <w:tcPr>
            <w:tcW w:w="170" w:type="dxa"/>
            <w:gridSpan w:val="2"/>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5670" w:type="dxa"/>
            <w:gridSpan w:val="3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Филиал ФГБУ «Федеральная кадастровая палата Федеральной службы государственной регистрации, кадастра и картографии» по Кировской области</w:t>
            </w:r>
          </w:p>
        </w:tc>
        <w:tc>
          <w:tcPr>
            <w:tcW w:w="113" w:type="dxa"/>
            <w:gridSpan w:val="2"/>
            <w:tcBorders>
              <w:top w:val="nil"/>
              <w:left w:val="nil"/>
              <w:bottom w:val="nil"/>
              <w:right w:val="nil"/>
            </w:tcBorders>
            <w:vAlign w:val="bottom"/>
          </w:tcPr>
          <w:p w:rsidR="00FB008C" w:rsidRPr="00FB008C" w:rsidRDefault="00FB008C" w:rsidP="00FB008C">
            <w:pPr>
              <w:widowControl/>
              <w:adjustRightInd/>
              <w:rPr>
                <w:sz w:val="16"/>
                <w:szCs w:val="16"/>
              </w:rPr>
            </w:pPr>
          </w:p>
        </w:tc>
        <w:tc>
          <w:tcPr>
            <w:tcW w:w="3940"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https://rosreestr.gov.ru/</w:t>
            </w:r>
          </w:p>
        </w:tc>
        <w:tc>
          <w:tcPr>
            <w:tcW w:w="332" w:type="dxa"/>
            <w:gridSpan w:val="2"/>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r w:rsidRPr="00FB008C">
              <w:rPr>
                <w:sz w:val="16"/>
                <w:szCs w:val="16"/>
              </w:rPr>
              <w:t>.</w:t>
            </w:r>
          </w:p>
        </w:tc>
      </w:tr>
      <w:tr w:rsidR="00FB008C" w:rsidRPr="00FB008C" w:rsidTr="00FB008C">
        <w:trPr>
          <w:cantSplit/>
        </w:trPr>
        <w:tc>
          <w:tcPr>
            <w:tcW w:w="170" w:type="dxa"/>
            <w:gridSpan w:val="2"/>
            <w:tcBorders>
              <w:top w:val="nil"/>
              <w:left w:val="double" w:sz="4" w:space="0" w:color="auto"/>
              <w:bottom w:val="nil"/>
              <w:right w:val="nil"/>
            </w:tcBorders>
          </w:tcPr>
          <w:p w:rsidR="00FB008C" w:rsidRPr="00FB008C" w:rsidRDefault="00FB008C" w:rsidP="00FB008C">
            <w:pPr>
              <w:widowControl/>
              <w:adjustRightInd/>
              <w:rPr>
                <w:i/>
                <w:iCs/>
                <w:sz w:val="16"/>
                <w:szCs w:val="16"/>
              </w:rPr>
            </w:pPr>
          </w:p>
        </w:tc>
        <w:tc>
          <w:tcPr>
            <w:tcW w:w="5670" w:type="dxa"/>
            <w:gridSpan w:val="33"/>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(Наименование органа кадастрового учета)</w:t>
            </w:r>
          </w:p>
        </w:tc>
        <w:tc>
          <w:tcPr>
            <w:tcW w:w="113" w:type="dxa"/>
            <w:gridSpan w:val="2"/>
            <w:tcBorders>
              <w:top w:val="nil"/>
              <w:left w:val="nil"/>
              <w:bottom w:val="nil"/>
              <w:right w:val="nil"/>
            </w:tcBorders>
          </w:tcPr>
          <w:p w:rsidR="00FB008C" w:rsidRPr="00FB008C" w:rsidRDefault="00FB008C" w:rsidP="00FB008C">
            <w:pPr>
              <w:widowControl/>
              <w:adjustRightInd/>
              <w:rPr>
                <w:i/>
                <w:iCs/>
                <w:sz w:val="16"/>
                <w:szCs w:val="16"/>
              </w:rPr>
            </w:pPr>
          </w:p>
        </w:tc>
        <w:tc>
          <w:tcPr>
            <w:tcW w:w="3940" w:type="dxa"/>
            <w:gridSpan w:val="3"/>
            <w:tcBorders>
              <w:top w:val="nil"/>
              <w:left w:val="nil"/>
              <w:bottom w:val="nil"/>
              <w:right w:val="nil"/>
            </w:tcBorders>
          </w:tcPr>
          <w:p w:rsidR="00FB008C" w:rsidRPr="00FB008C" w:rsidRDefault="00FB008C" w:rsidP="00FB008C">
            <w:pPr>
              <w:widowControl/>
              <w:adjustRightInd/>
              <w:jc w:val="center"/>
              <w:rPr>
                <w:i/>
                <w:iCs/>
                <w:sz w:val="16"/>
                <w:szCs w:val="16"/>
              </w:rPr>
            </w:pPr>
            <w:r w:rsidRPr="00FB008C">
              <w:rPr>
                <w:i/>
                <w:iCs/>
                <w:sz w:val="16"/>
                <w:szCs w:val="16"/>
              </w:rPr>
              <w:t>(Адрес сайта)</w:t>
            </w:r>
          </w:p>
        </w:tc>
        <w:tc>
          <w:tcPr>
            <w:tcW w:w="332" w:type="dxa"/>
            <w:gridSpan w:val="2"/>
            <w:tcBorders>
              <w:top w:val="nil"/>
              <w:left w:val="nil"/>
              <w:bottom w:val="nil"/>
              <w:right w:val="double" w:sz="4" w:space="0" w:color="auto"/>
            </w:tcBorders>
          </w:tcPr>
          <w:p w:rsidR="00FB008C" w:rsidRPr="00FB008C" w:rsidRDefault="00FB008C" w:rsidP="00FB008C">
            <w:pPr>
              <w:widowControl/>
              <w:adjustRightInd/>
              <w:rPr>
                <w:i/>
                <w:iCs/>
                <w:sz w:val="16"/>
                <w:szCs w:val="16"/>
              </w:rPr>
            </w:pPr>
          </w:p>
        </w:tc>
      </w:tr>
      <w:tr w:rsidR="00FB008C" w:rsidRPr="00FB008C" w:rsidTr="00FB008C">
        <w:trPr>
          <w:cantSplit/>
        </w:trPr>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keepLines/>
              <w:widowControl/>
              <w:adjustRightInd/>
              <w:spacing w:before="240"/>
              <w:ind w:left="170" w:right="170" w:firstLine="567"/>
              <w:jc w:val="both"/>
              <w:rPr>
                <w:sz w:val="16"/>
                <w:szCs w:val="16"/>
              </w:rPr>
            </w:pPr>
            <w:r w:rsidRPr="00FB008C">
              <w:rPr>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(нескольких смежных кадастровых кварталов):</w:t>
            </w:r>
            <w:r w:rsidRPr="00FB008C">
              <w:rPr>
                <w:sz w:val="16"/>
                <w:szCs w:val="16"/>
              </w:rPr>
              <w:br/>
            </w:r>
          </w:p>
        </w:tc>
      </w:tr>
      <w:tr w:rsidR="00FB008C" w:rsidRPr="00FB008C" w:rsidTr="00FB008C">
        <w:tc>
          <w:tcPr>
            <w:tcW w:w="170" w:type="dxa"/>
            <w:gridSpan w:val="2"/>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9885" w:type="dxa"/>
            <w:gridSpan w:val="39"/>
            <w:tcBorders>
              <w:top w:val="nil"/>
              <w:left w:val="nil"/>
              <w:bottom w:val="single" w:sz="4" w:space="0" w:color="auto"/>
              <w:right w:val="nil"/>
            </w:tcBorders>
            <w:vAlign w:val="bottom"/>
          </w:tcPr>
          <w:p w:rsidR="00FB008C" w:rsidRPr="00FB008C" w:rsidRDefault="00FB008C" w:rsidP="00FB008C">
            <w:pPr>
              <w:widowControl/>
              <w:adjustRightInd/>
              <w:rPr>
                <w:b/>
                <w:sz w:val="16"/>
                <w:szCs w:val="16"/>
              </w:rPr>
            </w:pPr>
            <w:r w:rsidRPr="00FB008C">
              <w:rPr>
                <w:b/>
                <w:sz w:val="16"/>
                <w:szCs w:val="16"/>
              </w:rPr>
              <w:t>43:30:410302, 43:30:410301</w:t>
            </w:r>
          </w:p>
        </w:tc>
        <w:tc>
          <w:tcPr>
            <w:tcW w:w="170" w:type="dxa"/>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p>
        </w:tc>
      </w:tr>
      <w:tr w:rsidR="00FB008C" w:rsidRPr="00FB008C" w:rsidTr="00FB008C">
        <w:tc>
          <w:tcPr>
            <w:tcW w:w="2438" w:type="dxa"/>
            <w:gridSpan w:val="18"/>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r w:rsidRPr="00FB008C">
              <w:rPr>
                <w:sz w:val="16"/>
                <w:szCs w:val="16"/>
              </w:rPr>
              <w:t>состоится по адресу:</w:t>
            </w:r>
          </w:p>
        </w:tc>
        <w:tc>
          <w:tcPr>
            <w:tcW w:w="7617" w:type="dxa"/>
            <w:gridSpan w:val="23"/>
            <w:tcBorders>
              <w:top w:val="nil"/>
              <w:left w:val="nil"/>
              <w:bottom w:val="single" w:sz="4" w:space="0" w:color="auto"/>
              <w:right w:val="nil"/>
            </w:tcBorders>
            <w:vAlign w:val="bottom"/>
          </w:tcPr>
          <w:p w:rsidR="00FB008C" w:rsidRPr="00FB008C" w:rsidRDefault="00FB008C" w:rsidP="00FB008C">
            <w:pPr>
              <w:widowControl/>
              <w:adjustRightInd/>
              <w:rPr>
                <w:b/>
                <w:sz w:val="16"/>
                <w:szCs w:val="16"/>
              </w:rPr>
            </w:pPr>
            <w:r w:rsidRPr="00FB008C">
              <w:rPr>
                <w:b/>
                <w:sz w:val="16"/>
                <w:szCs w:val="16"/>
              </w:rPr>
              <w:t xml:space="preserve">Кировская область, город Слободской, улица Советская, дом 86, </w:t>
            </w:r>
          </w:p>
          <w:p w:rsidR="00FB008C" w:rsidRPr="00FB008C" w:rsidRDefault="00FB008C" w:rsidP="00FB008C">
            <w:pPr>
              <w:widowControl/>
              <w:adjustRightInd/>
              <w:rPr>
                <w:b/>
                <w:sz w:val="16"/>
                <w:szCs w:val="16"/>
              </w:rPr>
            </w:pPr>
            <w:r w:rsidRPr="00FB008C">
              <w:rPr>
                <w:b/>
                <w:sz w:val="16"/>
                <w:szCs w:val="16"/>
              </w:rPr>
              <w:t>2 этаж (зал заседаний)</w:t>
            </w:r>
          </w:p>
        </w:tc>
        <w:tc>
          <w:tcPr>
            <w:tcW w:w="170" w:type="dxa"/>
            <w:tcBorders>
              <w:top w:val="nil"/>
              <w:left w:val="nil"/>
              <w:bottom w:val="nil"/>
              <w:right w:val="double" w:sz="4" w:space="0" w:color="auto"/>
            </w:tcBorders>
            <w:vAlign w:val="bottom"/>
          </w:tcPr>
          <w:p w:rsidR="00FB008C" w:rsidRPr="00FB008C" w:rsidRDefault="00FB008C" w:rsidP="00FB008C">
            <w:pPr>
              <w:widowControl/>
              <w:adjustRightInd/>
              <w:rPr>
                <w:sz w:val="16"/>
                <w:szCs w:val="16"/>
              </w:rPr>
            </w:pPr>
          </w:p>
        </w:tc>
      </w:tr>
      <w:tr w:rsidR="00FB008C" w:rsidRPr="00FB008C" w:rsidTr="00FB008C">
        <w:tc>
          <w:tcPr>
            <w:tcW w:w="142" w:type="dxa"/>
            <w:tcBorders>
              <w:top w:val="nil"/>
              <w:left w:val="double" w:sz="4" w:space="0" w:color="auto"/>
              <w:bottom w:val="nil"/>
              <w:right w:val="nil"/>
            </w:tcBorders>
            <w:vAlign w:val="bottom"/>
          </w:tcPr>
          <w:p w:rsidR="00FB008C" w:rsidRPr="00FB008C" w:rsidRDefault="00FB008C" w:rsidP="00FB008C">
            <w:pPr>
              <w:widowControl/>
              <w:adjustRightInd/>
              <w:rPr>
                <w:sz w:val="16"/>
                <w:szCs w:val="16"/>
              </w:rPr>
            </w:pPr>
          </w:p>
        </w:tc>
        <w:tc>
          <w:tcPr>
            <w:tcW w:w="198" w:type="dxa"/>
            <w:gridSpan w:val="2"/>
            <w:tcBorders>
              <w:top w:val="nil"/>
              <w:left w:val="nil"/>
              <w:bottom w:val="nil"/>
              <w:right w:val="nil"/>
            </w:tcBorders>
            <w:vAlign w:val="bottom"/>
          </w:tcPr>
          <w:p w:rsidR="00FB008C" w:rsidRPr="00FB008C" w:rsidRDefault="00FB008C" w:rsidP="00FB008C">
            <w:pPr>
              <w:widowControl/>
              <w:adjustRightInd/>
              <w:jc w:val="right"/>
              <w:rPr>
                <w:sz w:val="16"/>
                <w:szCs w:val="16"/>
              </w:rPr>
            </w:pPr>
            <w:r w:rsidRPr="00FB008C">
              <w:rPr>
                <w:sz w:val="16"/>
                <w:szCs w:val="16"/>
              </w:rPr>
              <w:t>«</w:t>
            </w:r>
          </w:p>
        </w:tc>
        <w:tc>
          <w:tcPr>
            <w:tcW w:w="397" w:type="dxa"/>
            <w:gridSpan w:val="5"/>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06</w:t>
            </w:r>
          </w:p>
        </w:tc>
        <w:tc>
          <w:tcPr>
            <w:tcW w:w="227" w:type="dxa"/>
            <w:gridSpan w:val="2"/>
            <w:tcBorders>
              <w:top w:val="nil"/>
              <w:left w:val="nil"/>
              <w:bottom w:val="nil"/>
              <w:right w:val="nil"/>
            </w:tcBorders>
            <w:vAlign w:val="bottom"/>
          </w:tcPr>
          <w:p w:rsidR="00FB008C" w:rsidRPr="00FB008C" w:rsidRDefault="00FB008C" w:rsidP="00FB008C">
            <w:pPr>
              <w:widowControl/>
              <w:adjustRightInd/>
              <w:rPr>
                <w:sz w:val="16"/>
                <w:szCs w:val="16"/>
              </w:rPr>
            </w:pPr>
            <w:r w:rsidRPr="00FB008C">
              <w:rPr>
                <w:sz w:val="16"/>
                <w:szCs w:val="16"/>
              </w:rPr>
              <w:t>»</w:t>
            </w:r>
          </w:p>
        </w:tc>
        <w:tc>
          <w:tcPr>
            <w:tcW w:w="1247" w:type="dxa"/>
            <w:gridSpan w:val="5"/>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июня</w:t>
            </w:r>
          </w:p>
        </w:tc>
        <w:tc>
          <w:tcPr>
            <w:tcW w:w="113" w:type="dxa"/>
            <w:tcBorders>
              <w:top w:val="nil"/>
              <w:left w:val="nil"/>
              <w:bottom w:val="nil"/>
              <w:right w:val="nil"/>
            </w:tcBorders>
            <w:vAlign w:val="bottom"/>
          </w:tcPr>
          <w:p w:rsidR="00FB008C" w:rsidRPr="00FB008C" w:rsidRDefault="00FB008C" w:rsidP="00FB008C">
            <w:pPr>
              <w:widowControl/>
              <w:adjustRightInd/>
              <w:rPr>
                <w:sz w:val="16"/>
                <w:szCs w:val="16"/>
              </w:rPr>
            </w:pPr>
          </w:p>
        </w:tc>
        <w:tc>
          <w:tcPr>
            <w:tcW w:w="737" w:type="dxa"/>
            <w:gridSpan w:val="5"/>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2024</w:t>
            </w:r>
          </w:p>
        </w:tc>
        <w:tc>
          <w:tcPr>
            <w:tcW w:w="539" w:type="dxa"/>
            <w:gridSpan w:val="5"/>
            <w:tcBorders>
              <w:top w:val="nil"/>
              <w:left w:val="nil"/>
              <w:bottom w:val="nil"/>
              <w:right w:val="nil"/>
            </w:tcBorders>
            <w:vAlign w:val="bottom"/>
          </w:tcPr>
          <w:p w:rsidR="00FB008C" w:rsidRPr="00FB008C" w:rsidRDefault="00FB008C" w:rsidP="00FB008C">
            <w:pPr>
              <w:widowControl/>
              <w:adjustRightInd/>
              <w:jc w:val="center"/>
              <w:rPr>
                <w:sz w:val="16"/>
                <w:szCs w:val="16"/>
              </w:rPr>
            </w:pPr>
            <w:r w:rsidRPr="00FB008C">
              <w:rPr>
                <w:sz w:val="16"/>
                <w:szCs w:val="16"/>
              </w:rPr>
              <w:t>г. в</w:t>
            </w:r>
          </w:p>
        </w:tc>
        <w:tc>
          <w:tcPr>
            <w:tcW w:w="568"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10</w:t>
            </w:r>
          </w:p>
        </w:tc>
        <w:tc>
          <w:tcPr>
            <w:tcW w:w="765" w:type="dxa"/>
            <w:gridSpan w:val="3"/>
            <w:tcBorders>
              <w:top w:val="nil"/>
              <w:left w:val="nil"/>
              <w:bottom w:val="nil"/>
              <w:right w:val="nil"/>
            </w:tcBorders>
            <w:vAlign w:val="bottom"/>
          </w:tcPr>
          <w:p w:rsidR="00FB008C" w:rsidRPr="00FB008C" w:rsidRDefault="00FB008C" w:rsidP="00FB008C">
            <w:pPr>
              <w:widowControl/>
              <w:adjustRightInd/>
              <w:jc w:val="center"/>
              <w:rPr>
                <w:sz w:val="16"/>
                <w:szCs w:val="16"/>
              </w:rPr>
            </w:pPr>
            <w:r w:rsidRPr="00FB008C">
              <w:rPr>
                <w:sz w:val="16"/>
                <w:szCs w:val="16"/>
              </w:rPr>
              <w:t>часов</w:t>
            </w:r>
          </w:p>
        </w:tc>
        <w:tc>
          <w:tcPr>
            <w:tcW w:w="567" w:type="dxa"/>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00</w:t>
            </w:r>
          </w:p>
        </w:tc>
        <w:tc>
          <w:tcPr>
            <w:tcW w:w="4725" w:type="dxa"/>
            <w:gridSpan w:val="9"/>
            <w:tcBorders>
              <w:top w:val="nil"/>
              <w:left w:val="nil"/>
              <w:bottom w:val="nil"/>
              <w:right w:val="double" w:sz="4" w:space="0" w:color="auto"/>
            </w:tcBorders>
            <w:vAlign w:val="bottom"/>
          </w:tcPr>
          <w:p w:rsidR="00FB008C" w:rsidRPr="00FB008C" w:rsidRDefault="00FB008C" w:rsidP="00FB008C">
            <w:pPr>
              <w:widowControl/>
              <w:adjustRightInd/>
              <w:ind w:left="57"/>
              <w:rPr>
                <w:sz w:val="16"/>
                <w:szCs w:val="16"/>
              </w:rPr>
            </w:pPr>
            <w:r w:rsidRPr="00FB008C">
              <w:rPr>
                <w:sz w:val="16"/>
                <w:szCs w:val="16"/>
              </w:rPr>
              <w:t>минут.</w:t>
            </w:r>
          </w:p>
        </w:tc>
      </w:tr>
      <w:tr w:rsidR="00FB008C" w:rsidRPr="00FB008C" w:rsidTr="00FB008C">
        <w:trPr>
          <w:cantSplit/>
        </w:trPr>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keepLines/>
              <w:widowControl/>
              <w:adjustRightInd/>
              <w:spacing w:before="20" w:after="20"/>
              <w:ind w:left="170" w:right="170" w:firstLine="567"/>
              <w:jc w:val="both"/>
              <w:rPr>
                <w:sz w:val="16"/>
                <w:szCs w:val="16"/>
              </w:rPr>
            </w:pPr>
            <w:r w:rsidRPr="00FB008C">
              <w:rPr>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tc>
      </w:tr>
      <w:tr w:rsidR="00FB008C" w:rsidRPr="00FB008C" w:rsidTr="00FB008C">
        <w:trPr>
          <w:cantSplit/>
        </w:trPr>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keepLines/>
              <w:widowControl/>
              <w:adjustRightInd/>
              <w:spacing w:before="20"/>
              <w:ind w:left="170" w:right="170" w:firstLine="567"/>
              <w:jc w:val="both"/>
              <w:rPr>
                <w:sz w:val="16"/>
                <w:szCs w:val="16"/>
              </w:rPr>
            </w:pPr>
            <w:r w:rsidRPr="00FB008C">
              <w:rPr>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tc>
      </w:tr>
      <w:tr w:rsidR="00FB008C" w:rsidRPr="00FB008C" w:rsidTr="00FB008C">
        <w:tc>
          <w:tcPr>
            <w:tcW w:w="352" w:type="dxa"/>
            <w:gridSpan w:val="4"/>
            <w:tcBorders>
              <w:top w:val="nil"/>
              <w:left w:val="double" w:sz="4" w:space="0" w:color="auto"/>
              <w:bottom w:val="nil"/>
              <w:right w:val="nil"/>
            </w:tcBorders>
            <w:vAlign w:val="bottom"/>
          </w:tcPr>
          <w:p w:rsidR="00FB008C" w:rsidRPr="00FB008C" w:rsidRDefault="00FB008C" w:rsidP="00FB008C">
            <w:pPr>
              <w:widowControl/>
              <w:adjustRightInd/>
              <w:ind w:left="170"/>
              <w:rPr>
                <w:sz w:val="16"/>
                <w:szCs w:val="16"/>
              </w:rPr>
            </w:pPr>
            <w:r w:rsidRPr="00FB008C">
              <w:rPr>
                <w:sz w:val="16"/>
                <w:szCs w:val="16"/>
              </w:rPr>
              <w:t>с</w:t>
            </w:r>
          </w:p>
        </w:tc>
        <w:tc>
          <w:tcPr>
            <w:tcW w:w="187" w:type="dxa"/>
            <w:gridSpan w:val="2"/>
            <w:tcBorders>
              <w:top w:val="nil"/>
              <w:left w:val="nil"/>
              <w:bottom w:val="nil"/>
              <w:right w:val="nil"/>
            </w:tcBorders>
            <w:vAlign w:val="bottom"/>
          </w:tcPr>
          <w:p w:rsidR="00FB008C" w:rsidRPr="00FB008C" w:rsidRDefault="00FB008C" w:rsidP="00FB008C">
            <w:pPr>
              <w:widowControl/>
              <w:adjustRightInd/>
              <w:jc w:val="right"/>
              <w:rPr>
                <w:sz w:val="16"/>
                <w:szCs w:val="16"/>
              </w:rPr>
            </w:pPr>
            <w:r w:rsidRPr="00FB008C">
              <w:rPr>
                <w:sz w:val="16"/>
                <w:szCs w:val="16"/>
              </w:rPr>
              <w:t>«</w:t>
            </w:r>
          </w:p>
        </w:tc>
        <w:tc>
          <w:tcPr>
            <w:tcW w:w="397"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16</w:t>
            </w:r>
          </w:p>
        </w:tc>
        <w:tc>
          <w:tcPr>
            <w:tcW w:w="227" w:type="dxa"/>
            <w:gridSpan w:val="3"/>
            <w:tcBorders>
              <w:top w:val="nil"/>
              <w:left w:val="nil"/>
              <w:bottom w:val="nil"/>
              <w:right w:val="nil"/>
            </w:tcBorders>
            <w:vAlign w:val="bottom"/>
          </w:tcPr>
          <w:p w:rsidR="00FB008C" w:rsidRPr="00FB008C" w:rsidRDefault="00FB008C" w:rsidP="00FB008C">
            <w:pPr>
              <w:widowControl/>
              <w:adjustRightInd/>
              <w:rPr>
                <w:b/>
                <w:sz w:val="16"/>
                <w:szCs w:val="16"/>
              </w:rPr>
            </w:pPr>
            <w:r w:rsidRPr="00FB008C">
              <w:rPr>
                <w:b/>
                <w:sz w:val="16"/>
                <w:szCs w:val="16"/>
              </w:rPr>
              <w:t>»</w:t>
            </w:r>
          </w:p>
        </w:tc>
        <w:tc>
          <w:tcPr>
            <w:tcW w:w="1247" w:type="dxa"/>
            <w:gridSpan w:val="5"/>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мая</w:t>
            </w:r>
          </w:p>
        </w:tc>
        <w:tc>
          <w:tcPr>
            <w:tcW w:w="113" w:type="dxa"/>
            <w:gridSpan w:val="2"/>
            <w:tcBorders>
              <w:top w:val="nil"/>
              <w:left w:val="nil"/>
              <w:bottom w:val="nil"/>
              <w:right w:val="nil"/>
            </w:tcBorders>
            <w:vAlign w:val="bottom"/>
          </w:tcPr>
          <w:p w:rsidR="00FB008C" w:rsidRPr="00FB008C" w:rsidRDefault="00FB008C" w:rsidP="00FB008C">
            <w:pPr>
              <w:widowControl/>
              <w:adjustRightInd/>
              <w:rPr>
                <w:b/>
                <w:sz w:val="16"/>
                <w:szCs w:val="16"/>
              </w:rPr>
            </w:pPr>
          </w:p>
        </w:tc>
        <w:tc>
          <w:tcPr>
            <w:tcW w:w="655"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2024</w:t>
            </w:r>
          </w:p>
        </w:tc>
        <w:tc>
          <w:tcPr>
            <w:tcW w:w="762" w:type="dxa"/>
            <w:gridSpan w:val="5"/>
            <w:tcBorders>
              <w:top w:val="nil"/>
              <w:left w:val="nil"/>
              <w:bottom w:val="nil"/>
              <w:right w:val="nil"/>
            </w:tcBorders>
            <w:vAlign w:val="bottom"/>
          </w:tcPr>
          <w:p w:rsidR="00FB008C" w:rsidRPr="00FB008C" w:rsidRDefault="00FB008C" w:rsidP="00FB008C">
            <w:pPr>
              <w:widowControl/>
              <w:adjustRightInd/>
              <w:jc w:val="right"/>
              <w:rPr>
                <w:sz w:val="16"/>
                <w:szCs w:val="16"/>
              </w:rPr>
            </w:pPr>
            <w:r w:rsidRPr="00FB008C">
              <w:rPr>
                <w:sz w:val="16"/>
                <w:szCs w:val="16"/>
              </w:rPr>
              <w:t>г. по «</w:t>
            </w:r>
          </w:p>
        </w:tc>
        <w:tc>
          <w:tcPr>
            <w:tcW w:w="397"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05</w:t>
            </w:r>
          </w:p>
        </w:tc>
        <w:tc>
          <w:tcPr>
            <w:tcW w:w="227" w:type="dxa"/>
            <w:tcBorders>
              <w:top w:val="nil"/>
              <w:left w:val="nil"/>
              <w:bottom w:val="nil"/>
              <w:right w:val="nil"/>
            </w:tcBorders>
            <w:vAlign w:val="bottom"/>
          </w:tcPr>
          <w:p w:rsidR="00FB008C" w:rsidRPr="00FB008C" w:rsidRDefault="00FB008C" w:rsidP="00FB008C">
            <w:pPr>
              <w:widowControl/>
              <w:adjustRightInd/>
              <w:rPr>
                <w:b/>
                <w:sz w:val="16"/>
                <w:szCs w:val="16"/>
              </w:rPr>
            </w:pPr>
            <w:r w:rsidRPr="00FB008C">
              <w:rPr>
                <w:b/>
                <w:sz w:val="16"/>
                <w:szCs w:val="16"/>
              </w:rPr>
              <w:t>»</w:t>
            </w:r>
          </w:p>
        </w:tc>
        <w:tc>
          <w:tcPr>
            <w:tcW w:w="1247"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июня</w:t>
            </w:r>
          </w:p>
        </w:tc>
        <w:tc>
          <w:tcPr>
            <w:tcW w:w="113" w:type="dxa"/>
            <w:gridSpan w:val="2"/>
            <w:tcBorders>
              <w:top w:val="nil"/>
              <w:left w:val="nil"/>
              <w:bottom w:val="nil"/>
              <w:right w:val="nil"/>
            </w:tcBorders>
            <w:vAlign w:val="bottom"/>
          </w:tcPr>
          <w:p w:rsidR="00FB008C" w:rsidRPr="00FB008C" w:rsidRDefault="00FB008C" w:rsidP="00FB008C">
            <w:pPr>
              <w:widowControl/>
              <w:adjustRightInd/>
              <w:rPr>
                <w:b/>
                <w:sz w:val="16"/>
                <w:szCs w:val="16"/>
              </w:rPr>
            </w:pPr>
          </w:p>
        </w:tc>
        <w:tc>
          <w:tcPr>
            <w:tcW w:w="680" w:type="dxa"/>
            <w:gridSpan w:val="2"/>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2024</w:t>
            </w:r>
          </w:p>
        </w:tc>
        <w:tc>
          <w:tcPr>
            <w:tcW w:w="3621" w:type="dxa"/>
            <w:gridSpan w:val="4"/>
            <w:tcBorders>
              <w:top w:val="nil"/>
              <w:left w:val="nil"/>
              <w:bottom w:val="nil"/>
              <w:right w:val="double" w:sz="4" w:space="0" w:color="auto"/>
            </w:tcBorders>
            <w:vAlign w:val="bottom"/>
          </w:tcPr>
          <w:p w:rsidR="00FB008C" w:rsidRPr="00FB008C" w:rsidRDefault="00FB008C" w:rsidP="00FB008C">
            <w:pPr>
              <w:widowControl/>
              <w:adjustRightInd/>
              <w:ind w:left="57"/>
              <w:rPr>
                <w:sz w:val="16"/>
                <w:szCs w:val="16"/>
              </w:rPr>
            </w:pPr>
            <w:r w:rsidRPr="00FB008C">
              <w:rPr>
                <w:sz w:val="16"/>
                <w:szCs w:val="16"/>
              </w:rPr>
              <w:t>г.</w:t>
            </w:r>
            <w:r w:rsidRPr="00FB008C">
              <w:rPr>
                <w:sz w:val="16"/>
                <w:szCs w:val="16"/>
                <w:lang w:val="en-US"/>
              </w:rPr>
              <w:t xml:space="preserve"> </w:t>
            </w:r>
            <w:r w:rsidRPr="00FB008C">
              <w:rPr>
                <w:sz w:val="16"/>
                <w:szCs w:val="16"/>
              </w:rPr>
              <w:t>и</w:t>
            </w:r>
          </w:p>
        </w:tc>
      </w:tr>
      <w:tr w:rsidR="00FB008C" w:rsidRPr="00FB008C" w:rsidTr="00FB008C">
        <w:tc>
          <w:tcPr>
            <w:tcW w:w="352" w:type="dxa"/>
            <w:gridSpan w:val="4"/>
            <w:tcBorders>
              <w:top w:val="nil"/>
              <w:left w:val="double" w:sz="4" w:space="0" w:color="auto"/>
              <w:bottom w:val="nil"/>
              <w:right w:val="nil"/>
            </w:tcBorders>
            <w:vAlign w:val="bottom"/>
          </w:tcPr>
          <w:p w:rsidR="00FB008C" w:rsidRPr="00FB008C" w:rsidRDefault="00FB008C" w:rsidP="00FB008C">
            <w:pPr>
              <w:widowControl/>
              <w:adjustRightInd/>
              <w:ind w:left="170"/>
              <w:rPr>
                <w:sz w:val="16"/>
                <w:szCs w:val="16"/>
              </w:rPr>
            </w:pPr>
            <w:r w:rsidRPr="00FB008C">
              <w:rPr>
                <w:sz w:val="16"/>
                <w:szCs w:val="16"/>
              </w:rPr>
              <w:t>с</w:t>
            </w:r>
          </w:p>
        </w:tc>
        <w:tc>
          <w:tcPr>
            <w:tcW w:w="187" w:type="dxa"/>
            <w:gridSpan w:val="2"/>
            <w:tcBorders>
              <w:top w:val="nil"/>
              <w:left w:val="nil"/>
              <w:bottom w:val="nil"/>
              <w:right w:val="nil"/>
            </w:tcBorders>
            <w:vAlign w:val="bottom"/>
          </w:tcPr>
          <w:p w:rsidR="00FB008C" w:rsidRPr="00FB008C" w:rsidRDefault="00FB008C" w:rsidP="00FB008C">
            <w:pPr>
              <w:widowControl/>
              <w:adjustRightInd/>
              <w:jc w:val="right"/>
              <w:rPr>
                <w:sz w:val="16"/>
                <w:szCs w:val="16"/>
              </w:rPr>
            </w:pPr>
            <w:r w:rsidRPr="00FB008C">
              <w:rPr>
                <w:sz w:val="16"/>
                <w:szCs w:val="16"/>
              </w:rPr>
              <w:t>«</w:t>
            </w:r>
          </w:p>
        </w:tc>
        <w:tc>
          <w:tcPr>
            <w:tcW w:w="397"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07</w:t>
            </w:r>
          </w:p>
        </w:tc>
        <w:tc>
          <w:tcPr>
            <w:tcW w:w="227" w:type="dxa"/>
            <w:gridSpan w:val="3"/>
            <w:tcBorders>
              <w:top w:val="nil"/>
              <w:left w:val="nil"/>
              <w:bottom w:val="nil"/>
              <w:right w:val="nil"/>
            </w:tcBorders>
            <w:vAlign w:val="bottom"/>
          </w:tcPr>
          <w:p w:rsidR="00FB008C" w:rsidRPr="00FB008C" w:rsidRDefault="00FB008C" w:rsidP="00FB008C">
            <w:pPr>
              <w:widowControl/>
              <w:adjustRightInd/>
              <w:rPr>
                <w:b/>
                <w:sz w:val="16"/>
                <w:szCs w:val="16"/>
              </w:rPr>
            </w:pPr>
            <w:r w:rsidRPr="00FB008C">
              <w:rPr>
                <w:b/>
                <w:sz w:val="16"/>
                <w:szCs w:val="16"/>
              </w:rPr>
              <w:t>»</w:t>
            </w:r>
          </w:p>
        </w:tc>
        <w:tc>
          <w:tcPr>
            <w:tcW w:w="1247" w:type="dxa"/>
            <w:gridSpan w:val="5"/>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июня</w:t>
            </w:r>
          </w:p>
        </w:tc>
        <w:tc>
          <w:tcPr>
            <w:tcW w:w="113" w:type="dxa"/>
            <w:gridSpan w:val="2"/>
            <w:tcBorders>
              <w:top w:val="nil"/>
              <w:left w:val="nil"/>
              <w:bottom w:val="nil"/>
              <w:right w:val="nil"/>
            </w:tcBorders>
            <w:vAlign w:val="bottom"/>
          </w:tcPr>
          <w:p w:rsidR="00FB008C" w:rsidRPr="00FB008C" w:rsidRDefault="00FB008C" w:rsidP="00FB008C">
            <w:pPr>
              <w:widowControl/>
              <w:adjustRightInd/>
              <w:rPr>
                <w:b/>
                <w:sz w:val="16"/>
                <w:szCs w:val="16"/>
              </w:rPr>
            </w:pPr>
          </w:p>
        </w:tc>
        <w:tc>
          <w:tcPr>
            <w:tcW w:w="655"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2024</w:t>
            </w:r>
          </w:p>
        </w:tc>
        <w:tc>
          <w:tcPr>
            <w:tcW w:w="762" w:type="dxa"/>
            <w:gridSpan w:val="5"/>
            <w:tcBorders>
              <w:top w:val="nil"/>
              <w:left w:val="nil"/>
              <w:bottom w:val="nil"/>
              <w:right w:val="nil"/>
            </w:tcBorders>
            <w:vAlign w:val="bottom"/>
          </w:tcPr>
          <w:p w:rsidR="00FB008C" w:rsidRPr="00FB008C" w:rsidRDefault="00FB008C" w:rsidP="00FB008C">
            <w:pPr>
              <w:widowControl/>
              <w:adjustRightInd/>
              <w:jc w:val="right"/>
              <w:rPr>
                <w:sz w:val="16"/>
                <w:szCs w:val="16"/>
              </w:rPr>
            </w:pPr>
            <w:r w:rsidRPr="00FB008C">
              <w:rPr>
                <w:sz w:val="16"/>
                <w:szCs w:val="16"/>
              </w:rPr>
              <w:t>г. по «</w:t>
            </w:r>
          </w:p>
        </w:tc>
        <w:tc>
          <w:tcPr>
            <w:tcW w:w="397"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11</w:t>
            </w:r>
          </w:p>
        </w:tc>
        <w:tc>
          <w:tcPr>
            <w:tcW w:w="227" w:type="dxa"/>
            <w:tcBorders>
              <w:top w:val="nil"/>
              <w:left w:val="nil"/>
              <w:bottom w:val="nil"/>
              <w:right w:val="nil"/>
            </w:tcBorders>
            <w:vAlign w:val="bottom"/>
          </w:tcPr>
          <w:p w:rsidR="00FB008C" w:rsidRPr="00FB008C" w:rsidRDefault="00FB008C" w:rsidP="00FB008C">
            <w:pPr>
              <w:widowControl/>
              <w:adjustRightInd/>
              <w:rPr>
                <w:b/>
                <w:sz w:val="16"/>
                <w:szCs w:val="16"/>
              </w:rPr>
            </w:pPr>
            <w:r w:rsidRPr="00FB008C">
              <w:rPr>
                <w:b/>
                <w:sz w:val="16"/>
                <w:szCs w:val="16"/>
              </w:rPr>
              <w:t>»</w:t>
            </w:r>
          </w:p>
        </w:tc>
        <w:tc>
          <w:tcPr>
            <w:tcW w:w="1247" w:type="dxa"/>
            <w:gridSpan w:val="3"/>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июля</w:t>
            </w:r>
          </w:p>
        </w:tc>
        <w:tc>
          <w:tcPr>
            <w:tcW w:w="113" w:type="dxa"/>
            <w:gridSpan w:val="2"/>
            <w:tcBorders>
              <w:top w:val="nil"/>
              <w:left w:val="nil"/>
              <w:bottom w:val="nil"/>
              <w:right w:val="nil"/>
            </w:tcBorders>
            <w:vAlign w:val="bottom"/>
          </w:tcPr>
          <w:p w:rsidR="00FB008C" w:rsidRPr="00FB008C" w:rsidRDefault="00FB008C" w:rsidP="00FB008C">
            <w:pPr>
              <w:widowControl/>
              <w:adjustRightInd/>
              <w:rPr>
                <w:b/>
                <w:sz w:val="16"/>
                <w:szCs w:val="16"/>
              </w:rPr>
            </w:pPr>
          </w:p>
        </w:tc>
        <w:tc>
          <w:tcPr>
            <w:tcW w:w="680" w:type="dxa"/>
            <w:gridSpan w:val="2"/>
            <w:tcBorders>
              <w:top w:val="nil"/>
              <w:left w:val="nil"/>
              <w:bottom w:val="single" w:sz="4" w:space="0" w:color="auto"/>
              <w:right w:val="nil"/>
            </w:tcBorders>
            <w:vAlign w:val="bottom"/>
          </w:tcPr>
          <w:p w:rsidR="00FB008C" w:rsidRPr="00FB008C" w:rsidRDefault="00FB008C" w:rsidP="00FB008C">
            <w:pPr>
              <w:widowControl/>
              <w:adjustRightInd/>
              <w:jc w:val="center"/>
              <w:rPr>
                <w:b/>
                <w:sz w:val="16"/>
                <w:szCs w:val="16"/>
              </w:rPr>
            </w:pPr>
            <w:r w:rsidRPr="00FB008C">
              <w:rPr>
                <w:b/>
                <w:sz w:val="16"/>
                <w:szCs w:val="16"/>
              </w:rPr>
              <w:t>2024</w:t>
            </w:r>
          </w:p>
        </w:tc>
        <w:tc>
          <w:tcPr>
            <w:tcW w:w="3621" w:type="dxa"/>
            <w:gridSpan w:val="4"/>
            <w:tcBorders>
              <w:top w:val="nil"/>
              <w:left w:val="nil"/>
              <w:bottom w:val="nil"/>
              <w:right w:val="double" w:sz="4" w:space="0" w:color="auto"/>
            </w:tcBorders>
            <w:vAlign w:val="bottom"/>
          </w:tcPr>
          <w:p w:rsidR="00FB008C" w:rsidRPr="00FB008C" w:rsidRDefault="00FB008C" w:rsidP="00FB008C">
            <w:pPr>
              <w:widowControl/>
              <w:adjustRightInd/>
              <w:ind w:left="57"/>
              <w:rPr>
                <w:sz w:val="16"/>
                <w:szCs w:val="16"/>
              </w:rPr>
            </w:pPr>
            <w:r w:rsidRPr="00FB008C">
              <w:rPr>
                <w:sz w:val="16"/>
                <w:szCs w:val="16"/>
              </w:rPr>
              <w:t>г.</w:t>
            </w:r>
          </w:p>
        </w:tc>
      </w:tr>
      <w:tr w:rsidR="00FB008C" w:rsidRPr="00FB008C" w:rsidTr="00FB008C">
        <w:trPr>
          <w:cantSplit/>
        </w:trPr>
        <w:tc>
          <w:tcPr>
            <w:tcW w:w="10225" w:type="dxa"/>
            <w:gridSpan w:val="42"/>
            <w:tcBorders>
              <w:top w:val="nil"/>
              <w:left w:val="double" w:sz="4" w:space="0" w:color="auto"/>
              <w:bottom w:val="nil"/>
              <w:right w:val="double" w:sz="4" w:space="0" w:color="auto"/>
            </w:tcBorders>
            <w:vAlign w:val="bottom"/>
          </w:tcPr>
          <w:p w:rsidR="00FB008C" w:rsidRPr="00FB008C" w:rsidRDefault="00FB008C" w:rsidP="00FB008C">
            <w:pPr>
              <w:keepLines/>
              <w:widowControl/>
              <w:adjustRightInd/>
              <w:spacing w:before="20"/>
              <w:ind w:left="170" w:right="170" w:firstLine="567"/>
              <w:jc w:val="both"/>
              <w:rPr>
                <w:sz w:val="16"/>
                <w:szCs w:val="16"/>
              </w:rPr>
            </w:pPr>
            <w:r w:rsidRPr="00FB008C">
              <w:rPr>
                <w:sz w:val="16"/>
                <w:szCs w:val="16"/>
              </w:rPr>
              <w:t xml:space="preserve">Возражения оформляются в соответствии с частью 15 статьи 42.10 Федерального закона от 24 июля 2007 г. № 221-ФЗ «О государственном кадастре недвижимости» и </w:t>
            </w:r>
            <w:r w:rsidRPr="00FB008C">
              <w:rPr>
                <w:spacing w:val="-4"/>
                <w:sz w:val="16"/>
                <w:szCs w:val="16"/>
              </w:rPr>
              <w:t>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tc>
      </w:tr>
      <w:tr w:rsidR="00FB008C" w:rsidRPr="00FB008C" w:rsidTr="00FB008C">
        <w:tc>
          <w:tcPr>
            <w:tcW w:w="10225" w:type="dxa"/>
            <w:gridSpan w:val="42"/>
            <w:tcBorders>
              <w:top w:val="nil"/>
              <w:left w:val="double" w:sz="4" w:space="0" w:color="auto"/>
              <w:bottom w:val="double" w:sz="4" w:space="0" w:color="auto"/>
              <w:right w:val="double" w:sz="4" w:space="0" w:color="auto"/>
            </w:tcBorders>
            <w:vAlign w:val="bottom"/>
          </w:tcPr>
          <w:p w:rsidR="00FB008C" w:rsidRPr="00FB008C" w:rsidRDefault="00FB008C" w:rsidP="00FB008C">
            <w:pPr>
              <w:keepLines/>
              <w:widowControl/>
              <w:adjustRightInd/>
              <w:spacing w:after="240"/>
              <w:ind w:left="170" w:right="170" w:firstLine="567"/>
              <w:jc w:val="both"/>
              <w:rPr>
                <w:sz w:val="16"/>
                <w:szCs w:val="16"/>
              </w:rPr>
            </w:pPr>
            <w:r w:rsidRPr="00FB008C">
              <w:rPr>
                <w:sz w:val="16"/>
                <w:szCs w:val="16"/>
              </w:rPr>
              <w:t>В случае отсутствия таких возражений местоположение границ земельных участков считается согласованным.</w:t>
            </w:r>
          </w:p>
        </w:tc>
      </w:tr>
    </w:tbl>
    <w:p w:rsidR="009F6056" w:rsidRDefault="009F6056" w:rsidP="00AC6F37">
      <w:pPr>
        <w:widowControl/>
        <w:autoSpaceDE/>
        <w:autoSpaceDN/>
        <w:adjustRightInd/>
        <w:ind w:firstLine="708"/>
        <w:jc w:val="center"/>
        <w:rPr>
          <w:b/>
          <w:bCs/>
          <w:sz w:val="16"/>
          <w:szCs w:val="16"/>
        </w:rPr>
      </w:pPr>
    </w:p>
    <w:p w:rsidR="009F6056" w:rsidRDefault="009F6056">
      <w:pPr>
        <w:widowControl/>
        <w:autoSpaceDE/>
        <w:autoSpaceDN/>
        <w:adjustRightInd/>
        <w:spacing w:after="200" w:line="276" w:lineRule="auto"/>
        <w:rPr>
          <w:b/>
          <w:bCs/>
          <w:sz w:val="16"/>
          <w:szCs w:val="16"/>
        </w:rPr>
      </w:pPr>
      <w:r>
        <w:rPr>
          <w:b/>
          <w:bCs/>
          <w:sz w:val="16"/>
          <w:szCs w:val="16"/>
        </w:rPr>
        <w:lastRenderedPageBreak/>
        <w:br w:type="page"/>
      </w:r>
    </w:p>
    <w:p w:rsidR="00DF2743" w:rsidRDefault="00DF2743" w:rsidP="00AC6F37">
      <w:pPr>
        <w:widowControl/>
        <w:autoSpaceDE/>
        <w:autoSpaceDN/>
        <w:adjustRightInd/>
        <w:ind w:firstLine="708"/>
        <w:jc w:val="center"/>
        <w:rPr>
          <w:b/>
          <w:bCs/>
          <w:sz w:val="16"/>
          <w:szCs w:val="16"/>
        </w:rPr>
      </w:pPr>
    </w:p>
    <w:p w:rsidR="00DF2743" w:rsidRPr="00DF2743" w:rsidRDefault="00842ACB" w:rsidP="00DF2743">
      <w:pPr>
        <w:rPr>
          <w:sz w:val="16"/>
          <w:szCs w:val="16"/>
        </w:rPr>
      </w:pPr>
      <w:r>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363.75pt;mso-left-percent:-10001;mso-top-percent:-10001;mso-position-horizontal:absolute;mso-position-horizontal-relative:char;mso-position-vertical:absolute;mso-position-vertical-relative:line;mso-left-percent:-10001;mso-top-percent:-10001">
            <v:imagedata r:id="rId11" o:title="1_Страница_1"/>
          </v:shape>
        </w:pict>
      </w:r>
      <w:r>
        <w:rPr>
          <w:sz w:val="16"/>
          <w:szCs w:val="16"/>
        </w:rPr>
        <w:pict>
          <v:shape id="_x0000_i1026" type="#_x0000_t75" style="width:498pt;height:350.25pt">
            <v:imagedata r:id="rId12" o:title="1_Страница_2"/>
          </v:shape>
        </w:pict>
      </w:r>
      <w:r>
        <w:rPr>
          <w:sz w:val="16"/>
          <w:szCs w:val="16"/>
        </w:rPr>
        <w:lastRenderedPageBreak/>
        <w:pict>
          <v:shape id="_x0000_i1027" type="#_x0000_t75" style="width:510pt;height:728.25pt">
            <v:imagedata r:id="rId13" o:title="1_Страница_3"/>
          </v:shape>
        </w:pict>
      </w:r>
      <w:r>
        <w:rPr>
          <w:sz w:val="16"/>
          <w:szCs w:val="16"/>
        </w:rPr>
        <w:lastRenderedPageBreak/>
        <w:pict>
          <v:shape id="_x0000_i1028" type="#_x0000_t75" style="width:510pt;height:728.25pt">
            <v:imagedata r:id="rId14" o:title="1_Страница_4"/>
          </v:shape>
        </w:pict>
      </w:r>
      <w:r>
        <w:rPr>
          <w:sz w:val="16"/>
          <w:szCs w:val="16"/>
        </w:rPr>
        <w:lastRenderedPageBreak/>
        <w:pict>
          <v:shape id="_x0000_i1029" type="#_x0000_t75" style="width:510pt;height:728.25pt">
            <v:imagedata r:id="rId15" o:title="1_Страница_5"/>
          </v:shape>
        </w:pict>
      </w:r>
      <w:r>
        <w:rPr>
          <w:sz w:val="16"/>
          <w:szCs w:val="16"/>
        </w:rPr>
        <w:lastRenderedPageBreak/>
        <w:pict>
          <v:shape id="_x0000_i1030" type="#_x0000_t75" style="width:510pt;height:728.25pt">
            <v:imagedata r:id="rId16" o:title="1_Страница_6"/>
          </v:shape>
        </w:pict>
      </w:r>
      <w:r>
        <w:rPr>
          <w:sz w:val="16"/>
          <w:szCs w:val="16"/>
        </w:rPr>
        <w:lastRenderedPageBreak/>
        <w:pict>
          <v:shape id="_x0000_i1031" type="#_x0000_t75" style="width:510pt;height:728.25pt">
            <v:imagedata r:id="rId17" o:title="1_Страница_7"/>
          </v:shape>
        </w:pict>
      </w:r>
      <w:r>
        <w:rPr>
          <w:sz w:val="16"/>
          <w:szCs w:val="16"/>
        </w:rPr>
        <w:lastRenderedPageBreak/>
        <w:pict>
          <v:shape id="_x0000_i1032" type="#_x0000_t75" style="width:510pt;height:726.75pt">
            <v:imagedata r:id="rId18" o:title="1_Страница_8"/>
          </v:shape>
        </w:pict>
      </w:r>
    </w:p>
    <w:p w:rsidR="00DF2743" w:rsidRPr="00DF2743" w:rsidRDefault="00DF2743" w:rsidP="00DF2743">
      <w:pPr>
        <w:rPr>
          <w:sz w:val="16"/>
          <w:szCs w:val="16"/>
        </w:rPr>
      </w:pPr>
    </w:p>
    <w:p w:rsidR="00DF2743" w:rsidRPr="00DF2743" w:rsidRDefault="00DF2743" w:rsidP="00DF2743">
      <w:pPr>
        <w:rPr>
          <w:sz w:val="16"/>
          <w:szCs w:val="16"/>
        </w:rPr>
      </w:pPr>
    </w:p>
    <w:p w:rsidR="00DF2743" w:rsidRDefault="00DF2743" w:rsidP="00DF2743">
      <w:pPr>
        <w:rPr>
          <w:sz w:val="16"/>
          <w:szCs w:val="16"/>
        </w:rPr>
      </w:pPr>
    </w:p>
    <w:p w:rsidR="00F250D3" w:rsidRDefault="00DF2743" w:rsidP="00DF2743">
      <w:pPr>
        <w:tabs>
          <w:tab w:val="left" w:pos="5979"/>
        </w:tabs>
        <w:rPr>
          <w:sz w:val="16"/>
          <w:szCs w:val="16"/>
        </w:rPr>
      </w:pPr>
      <w:r>
        <w:rPr>
          <w:sz w:val="16"/>
          <w:szCs w:val="16"/>
        </w:rPr>
        <w:tab/>
      </w:r>
    </w:p>
    <w:p w:rsidR="002C097D" w:rsidRPr="002C097D" w:rsidRDefault="00F250D3" w:rsidP="002C097D">
      <w:pPr>
        <w:jc w:val="center"/>
        <w:rPr>
          <w:sz w:val="12"/>
          <w:szCs w:val="12"/>
        </w:rPr>
      </w:pPr>
      <w:r>
        <w:rPr>
          <w:sz w:val="16"/>
          <w:szCs w:val="16"/>
        </w:rPr>
        <w:br w:type="page"/>
      </w:r>
      <w:r w:rsidR="002C097D" w:rsidRPr="002C097D">
        <w:rPr>
          <w:noProof/>
          <w:sz w:val="12"/>
          <w:szCs w:val="12"/>
        </w:rPr>
        <w:lastRenderedPageBreak/>
        <w:drawing>
          <wp:inline distT="0" distB="0" distL="0" distR="0" wp14:anchorId="5F18CA44" wp14:editId="55146BCB">
            <wp:extent cx="552450" cy="723900"/>
            <wp:effectExtent l="19050" t="0" r="0" b="0"/>
            <wp:docPr id="3"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9" cstate="print"/>
                    <a:srcRect/>
                    <a:stretch>
                      <a:fillRect/>
                    </a:stretch>
                  </pic:blipFill>
                  <pic:spPr bwMode="auto">
                    <a:xfrm>
                      <a:off x="0" y="0"/>
                      <a:ext cx="552450" cy="723900"/>
                    </a:xfrm>
                    <a:prstGeom prst="rect">
                      <a:avLst/>
                    </a:prstGeom>
                    <a:noFill/>
                    <a:ln w="9525">
                      <a:noFill/>
                      <a:miter lim="800000"/>
                      <a:headEnd/>
                      <a:tailEnd/>
                    </a:ln>
                  </pic:spPr>
                </pic:pic>
              </a:graphicData>
            </a:graphic>
          </wp:inline>
        </w:drawing>
      </w:r>
    </w:p>
    <w:p w:rsidR="002C097D" w:rsidRPr="002C097D" w:rsidRDefault="002C097D" w:rsidP="002C097D">
      <w:pPr>
        <w:widowControl/>
        <w:autoSpaceDE/>
        <w:autoSpaceDN/>
        <w:adjustRightInd/>
        <w:jc w:val="center"/>
        <w:rPr>
          <w:sz w:val="12"/>
          <w:szCs w:val="12"/>
        </w:rPr>
      </w:pPr>
    </w:p>
    <w:p w:rsidR="002C097D" w:rsidRPr="002C097D" w:rsidRDefault="002C097D" w:rsidP="002C097D">
      <w:pPr>
        <w:widowControl/>
        <w:autoSpaceDE/>
        <w:autoSpaceDN/>
        <w:adjustRightInd/>
        <w:ind w:hanging="284"/>
        <w:jc w:val="center"/>
        <w:rPr>
          <w:b/>
          <w:sz w:val="12"/>
          <w:szCs w:val="12"/>
        </w:rPr>
      </w:pPr>
      <w:r w:rsidRPr="002C097D">
        <w:rPr>
          <w:b/>
          <w:sz w:val="12"/>
          <w:szCs w:val="12"/>
        </w:rPr>
        <w:t>АДМИНИСТРАЦИЯ СЛОБОДСКОГО МУНИЦИПАЛЬНОГО РАЙОНА</w:t>
      </w:r>
    </w:p>
    <w:p w:rsidR="002C097D" w:rsidRPr="002C097D" w:rsidRDefault="002C097D" w:rsidP="002C097D">
      <w:pPr>
        <w:widowControl/>
        <w:autoSpaceDE/>
        <w:autoSpaceDN/>
        <w:adjustRightInd/>
        <w:jc w:val="center"/>
        <w:rPr>
          <w:b/>
          <w:sz w:val="12"/>
          <w:szCs w:val="12"/>
        </w:rPr>
      </w:pPr>
      <w:r w:rsidRPr="002C097D">
        <w:rPr>
          <w:b/>
          <w:sz w:val="12"/>
          <w:szCs w:val="12"/>
        </w:rPr>
        <w:t>КИРОВСКОЙ ОБЛАСТИ</w:t>
      </w:r>
    </w:p>
    <w:p w:rsidR="002C097D" w:rsidRPr="002C097D" w:rsidRDefault="002C097D" w:rsidP="002C097D">
      <w:pPr>
        <w:widowControl/>
        <w:autoSpaceDE/>
        <w:autoSpaceDN/>
        <w:adjustRightInd/>
        <w:jc w:val="center"/>
        <w:rPr>
          <w:sz w:val="12"/>
          <w:szCs w:val="12"/>
        </w:rPr>
      </w:pPr>
    </w:p>
    <w:p w:rsidR="002C097D" w:rsidRPr="002C097D" w:rsidRDefault="002C097D" w:rsidP="002C097D">
      <w:pPr>
        <w:widowControl/>
        <w:autoSpaceDE/>
        <w:autoSpaceDN/>
        <w:adjustRightInd/>
        <w:jc w:val="center"/>
        <w:rPr>
          <w:b/>
          <w:sz w:val="12"/>
          <w:szCs w:val="12"/>
        </w:rPr>
      </w:pPr>
      <w:r w:rsidRPr="002C097D">
        <w:rPr>
          <w:b/>
          <w:sz w:val="12"/>
          <w:szCs w:val="12"/>
        </w:rPr>
        <w:t>ПОСТАНОВЛЕНИЕ</w:t>
      </w:r>
    </w:p>
    <w:p w:rsidR="002C097D" w:rsidRPr="002C097D" w:rsidRDefault="002C097D" w:rsidP="002C097D">
      <w:pPr>
        <w:widowControl/>
        <w:autoSpaceDE/>
        <w:autoSpaceDN/>
        <w:adjustRightInd/>
        <w:jc w:val="center"/>
        <w:rPr>
          <w:b/>
          <w:sz w:val="12"/>
          <w:szCs w:val="12"/>
        </w:rPr>
      </w:pPr>
    </w:p>
    <w:tbl>
      <w:tblPr>
        <w:tblW w:w="0" w:type="auto"/>
        <w:tblLook w:val="01E0" w:firstRow="1" w:lastRow="1" w:firstColumn="1" w:lastColumn="1" w:noHBand="0" w:noVBand="0"/>
      </w:tblPr>
      <w:tblGrid>
        <w:gridCol w:w="1789"/>
        <w:gridCol w:w="6106"/>
        <w:gridCol w:w="1676"/>
      </w:tblGrid>
      <w:tr w:rsidR="002C097D" w:rsidRPr="002C097D" w:rsidTr="00313EC0">
        <w:tc>
          <w:tcPr>
            <w:tcW w:w="1809" w:type="dxa"/>
            <w:tcBorders>
              <w:bottom w:val="single" w:sz="4" w:space="0" w:color="auto"/>
            </w:tcBorders>
          </w:tcPr>
          <w:p w:rsidR="002C097D" w:rsidRPr="002C097D" w:rsidRDefault="002C097D" w:rsidP="002C097D">
            <w:pPr>
              <w:widowControl/>
              <w:tabs>
                <w:tab w:val="center" w:pos="1026"/>
              </w:tabs>
              <w:autoSpaceDE/>
              <w:autoSpaceDN/>
              <w:adjustRightInd/>
              <w:jc w:val="center"/>
              <w:rPr>
                <w:sz w:val="12"/>
                <w:szCs w:val="12"/>
              </w:rPr>
            </w:pPr>
            <w:r w:rsidRPr="002C097D">
              <w:rPr>
                <w:sz w:val="12"/>
                <w:szCs w:val="12"/>
              </w:rPr>
              <w:t>07.05.2024</w:t>
            </w:r>
          </w:p>
        </w:tc>
        <w:tc>
          <w:tcPr>
            <w:tcW w:w="6219" w:type="dxa"/>
          </w:tcPr>
          <w:p w:rsidR="002C097D" w:rsidRPr="002C097D" w:rsidRDefault="002C097D" w:rsidP="002C097D">
            <w:pPr>
              <w:widowControl/>
              <w:autoSpaceDE/>
              <w:autoSpaceDN/>
              <w:adjustRightInd/>
              <w:jc w:val="right"/>
              <w:rPr>
                <w:sz w:val="12"/>
                <w:szCs w:val="12"/>
              </w:rPr>
            </w:pPr>
            <w:r w:rsidRPr="002C097D">
              <w:rPr>
                <w:sz w:val="12"/>
                <w:szCs w:val="12"/>
              </w:rPr>
              <w:t>№</w:t>
            </w:r>
          </w:p>
        </w:tc>
        <w:tc>
          <w:tcPr>
            <w:tcW w:w="1701" w:type="dxa"/>
            <w:tcBorders>
              <w:bottom w:val="single" w:sz="4" w:space="0" w:color="auto"/>
            </w:tcBorders>
          </w:tcPr>
          <w:p w:rsidR="002C097D" w:rsidRPr="002C097D" w:rsidRDefault="002C097D" w:rsidP="002C097D">
            <w:pPr>
              <w:widowControl/>
              <w:autoSpaceDE/>
              <w:autoSpaceDN/>
              <w:adjustRightInd/>
              <w:jc w:val="center"/>
              <w:rPr>
                <w:sz w:val="12"/>
                <w:szCs w:val="12"/>
              </w:rPr>
            </w:pPr>
            <w:r w:rsidRPr="002C097D">
              <w:rPr>
                <w:sz w:val="12"/>
                <w:szCs w:val="12"/>
              </w:rPr>
              <w:t>635</w:t>
            </w:r>
          </w:p>
        </w:tc>
      </w:tr>
    </w:tbl>
    <w:p w:rsidR="002C097D" w:rsidRPr="002C097D" w:rsidRDefault="002C097D" w:rsidP="002C097D">
      <w:pPr>
        <w:widowControl/>
        <w:autoSpaceDE/>
        <w:autoSpaceDN/>
        <w:adjustRightInd/>
        <w:jc w:val="center"/>
        <w:rPr>
          <w:sz w:val="12"/>
          <w:szCs w:val="12"/>
        </w:rPr>
      </w:pPr>
      <w:r w:rsidRPr="002C097D">
        <w:rPr>
          <w:sz w:val="12"/>
          <w:szCs w:val="12"/>
        </w:rPr>
        <w:t>г. Слободской</w:t>
      </w:r>
    </w:p>
    <w:p w:rsidR="002C097D" w:rsidRPr="002C097D" w:rsidRDefault="002C097D" w:rsidP="002C097D">
      <w:pPr>
        <w:widowControl/>
        <w:autoSpaceDE/>
        <w:autoSpaceDN/>
        <w:adjustRightInd/>
        <w:ind w:right="-81" w:firstLine="720"/>
        <w:jc w:val="cente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6"/>
      </w:tblGrid>
      <w:tr w:rsidR="002C097D" w:rsidRPr="002C097D" w:rsidTr="00313EC0">
        <w:trPr>
          <w:trHeight w:val="1156"/>
          <w:jc w:val="center"/>
        </w:trPr>
        <w:tc>
          <w:tcPr>
            <w:tcW w:w="8506" w:type="dxa"/>
            <w:tcBorders>
              <w:top w:val="nil"/>
              <w:left w:val="nil"/>
              <w:bottom w:val="nil"/>
              <w:right w:val="nil"/>
            </w:tcBorders>
          </w:tcPr>
          <w:p w:rsidR="002C097D" w:rsidRPr="002C097D" w:rsidRDefault="002C097D" w:rsidP="002C097D">
            <w:pPr>
              <w:shd w:val="clear" w:color="auto" w:fill="FFFFFF"/>
              <w:suppressAutoHyphens/>
              <w:autoSpaceDN/>
              <w:adjustRightInd/>
              <w:jc w:val="center"/>
              <w:rPr>
                <w:b/>
                <w:bCs/>
                <w:sz w:val="12"/>
                <w:szCs w:val="12"/>
              </w:rPr>
            </w:pPr>
            <w:r w:rsidRPr="002C097D">
              <w:rPr>
                <w:b/>
                <w:spacing w:val="-1"/>
                <w:sz w:val="12"/>
                <w:szCs w:val="12"/>
                <w:lang w:eastAsia="zh-CN"/>
              </w:rPr>
              <w:t>О внесении изменений в постановление администрации Слободского района от 28.04.2023 № 601</w:t>
            </w:r>
          </w:p>
        </w:tc>
      </w:tr>
    </w:tbl>
    <w:p w:rsidR="002C097D" w:rsidRPr="002C097D" w:rsidRDefault="002C097D" w:rsidP="002C097D">
      <w:pPr>
        <w:widowControl/>
        <w:autoSpaceDE/>
        <w:autoSpaceDN/>
        <w:adjustRightInd/>
        <w:spacing w:line="360" w:lineRule="auto"/>
        <w:ind w:firstLine="709"/>
        <w:jc w:val="both"/>
        <w:rPr>
          <w:sz w:val="12"/>
          <w:szCs w:val="12"/>
          <w:lang w:eastAsia="zh-CN"/>
        </w:rPr>
      </w:pPr>
      <w:r w:rsidRPr="002C097D">
        <w:rPr>
          <w:sz w:val="12"/>
          <w:szCs w:val="12"/>
        </w:rPr>
        <w:t>В связи с кадровыми изменениями Администрация Слободского района ПОСТАНОВЛЯЕТ:</w:t>
      </w:r>
    </w:p>
    <w:p w:rsidR="002C097D" w:rsidRPr="002C097D" w:rsidRDefault="002C097D" w:rsidP="004C54C4">
      <w:pPr>
        <w:widowControl/>
        <w:numPr>
          <w:ilvl w:val="0"/>
          <w:numId w:val="9"/>
        </w:numPr>
        <w:tabs>
          <w:tab w:val="left" w:pos="709"/>
        </w:tabs>
        <w:autoSpaceDE/>
        <w:autoSpaceDN/>
        <w:adjustRightInd/>
        <w:spacing w:line="360" w:lineRule="auto"/>
        <w:ind w:left="0" w:firstLine="709"/>
        <w:contextualSpacing/>
        <w:jc w:val="both"/>
        <w:rPr>
          <w:sz w:val="12"/>
          <w:szCs w:val="12"/>
        </w:rPr>
      </w:pPr>
      <w:proofErr w:type="gramStart"/>
      <w:r w:rsidRPr="002C097D">
        <w:rPr>
          <w:sz w:val="12"/>
          <w:szCs w:val="12"/>
        </w:rPr>
        <w:t>Внести в постановление администрации Слободского района от 28.04.2023 № 601 «</w:t>
      </w:r>
      <w:r w:rsidRPr="002C097D">
        <w:rPr>
          <w:spacing w:val="-1"/>
          <w:sz w:val="12"/>
          <w:szCs w:val="12"/>
          <w:lang w:eastAsia="zh-CN"/>
        </w:rPr>
        <w:t xml:space="preserve">Об утверждении положения о </w:t>
      </w:r>
      <w:r w:rsidRPr="002C097D">
        <w:rPr>
          <w:bCs/>
          <w:sz w:val="12"/>
          <w:szCs w:val="12"/>
        </w:rPr>
        <w:t>комиссии администрации Слободского района по выдвижению кандидатов на соискание премии Правительства Кировской области лучшим педагогическим работникам областных государственных и муниципальных образовательных организаций за значительный вклад в развитие малой Родины</w:t>
      </w:r>
      <w:r w:rsidRPr="002C097D">
        <w:rPr>
          <w:sz w:val="12"/>
          <w:szCs w:val="12"/>
        </w:rPr>
        <w:t>» изменения, утвердив состав муниципальной комиссии по присуждению социальных выплат в виде премии Правительства Кировской области лучшим педагогическим работникам</w:t>
      </w:r>
      <w:proofErr w:type="gramEnd"/>
      <w:r w:rsidRPr="002C097D">
        <w:rPr>
          <w:sz w:val="12"/>
          <w:szCs w:val="12"/>
        </w:rPr>
        <w:t xml:space="preserve"> областных государственных и муниципальных образовательных организаций за значительный вклад в развитие малой Родины в новой редакции согласно приложению.</w:t>
      </w:r>
    </w:p>
    <w:p w:rsidR="002C097D" w:rsidRPr="002C097D" w:rsidRDefault="002C097D" w:rsidP="004C54C4">
      <w:pPr>
        <w:widowControl/>
        <w:numPr>
          <w:ilvl w:val="0"/>
          <w:numId w:val="9"/>
        </w:numPr>
        <w:autoSpaceDE/>
        <w:autoSpaceDN/>
        <w:adjustRightInd/>
        <w:spacing w:line="360" w:lineRule="auto"/>
        <w:ind w:left="0" w:firstLine="709"/>
        <w:contextualSpacing/>
        <w:jc w:val="both"/>
        <w:rPr>
          <w:sz w:val="12"/>
          <w:szCs w:val="12"/>
        </w:rPr>
      </w:pPr>
      <w:r w:rsidRPr="002C097D">
        <w:rPr>
          <w:sz w:val="12"/>
          <w:szCs w:val="12"/>
        </w:rPr>
        <w:t>Опубликовать настоящее постановление в информационном бюллетене органов местного самоуправления Слободского муниципального района Кировской области и информационно-телекоммуникационной сети «Интернет».</w:t>
      </w:r>
    </w:p>
    <w:p w:rsidR="002C097D" w:rsidRPr="002C097D" w:rsidRDefault="002C097D" w:rsidP="004C54C4">
      <w:pPr>
        <w:widowControl/>
        <w:numPr>
          <w:ilvl w:val="0"/>
          <w:numId w:val="9"/>
        </w:numPr>
        <w:autoSpaceDE/>
        <w:autoSpaceDN/>
        <w:adjustRightInd/>
        <w:spacing w:line="360" w:lineRule="auto"/>
        <w:ind w:left="0" w:firstLine="709"/>
        <w:contextualSpacing/>
        <w:jc w:val="both"/>
        <w:rPr>
          <w:sz w:val="12"/>
          <w:szCs w:val="12"/>
        </w:rPr>
      </w:pPr>
      <w:proofErr w:type="gramStart"/>
      <w:r w:rsidRPr="002C097D">
        <w:rPr>
          <w:sz w:val="12"/>
          <w:szCs w:val="12"/>
        </w:rPr>
        <w:t>Контроль за</w:t>
      </w:r>
      <w:proofErr w:type="gramEnd"/>
      <w:r w:rsidRPr="002C097D">
        <w:rPr>
          <w:sz w:val="12"/>
          <w:szCs w:val="12"/>
        </w:rPr>
        <w:t xml:space="preserve"> исполнением постановления возложить на заместителя главы администрации района по профилактике правонарушении и социальным вопросам </w:t>
      </w:r>
      <w:proofErr w:type="spellStart"/>
      <w:r w:rsidRPr="002C097D">
        <w:rPr>
          <w:sz w:val="12"/>
          <w:szCs w:val="12"/>
        </w:rPr>
        <w:t>Зязина</w:t>
      </w:r>
      <w:proofErr w:type="spellEnd"/>
      <w:r w:rsidRPr="002C097D">
        <w:rPr>
          <w:sz w:val="12"/>
          <w:szCs w:val="12"/>
        </w:rPr>
        <w:t xml:space="preserve"> С.В.</w:t>
      </w:r>
    </w:p>
    <w:p w:rsidR="002C097D" w:rsidRPr="002C097D" w:rsidRDefault="002C097D" w:rsidP="002C097D">
      <w:pPr>
        <w:widowControl/>
        <w:autoSpaceDE/>
        <w:autoSpaceDN/>
        <w:adjustRightInd/>
        <w:spacing w:line="360" w:lineRule="auto"/>
        <w:ind w:left="709"/>
        <w:contextualSpacing/>
        <w:jc w:val="both"/>
        <w:rPr>
          <w:sz w:val="12"/>
          <w:szCs w:val="12"/>
        </w:rPr>
      </w:pPr>
    </w:p>
    <w:p w:rsidR="002C097D" w:rsidRPr="002C097D" w:rsidRDefault="002C097D" w:rsidP="002C097D">
      <w:pPr>
        <w:widowControl/>
        <w:autoSpaceDE/>
        <w:autoSpaceDN/>
        <w:adjustRightInd/>
        <w:jc w:val="center"/>
        <w:rPr>
          <w:sz w:val="12"/>
          <w:szCs w:val="12"/>
        </w:rPr>
      </w:pPr>
      <w:r w:rsidRPr="002C097D">
        <w:rPr>
          <w:sz w:val="12"/>
          <w:szCs w:val="12"/>
        </w:rPr>
        <w:t>Глава Слободского района                                                              А.И. Костылев</w:t>
      </w:r>
    </w:p>
    <w:p w:rsidR="002C097D" w:rsidRPr="002C097D" w:rsidRDefault="002C097D" w:rsidP="002C097D">
      <w:pPr>
        <w:widowControl/>
        <w:autoSpaceDE/>
        <w:autoSpaceDN/>
        <w:adjustRightInd/>
        <w:ind w:right="-81"/>
        <w:jc w:val="both"/>
        <w:rPr>
          <w:sz w:val="12"/>
          <w:szCs w:val="12"/>
        </w:rPr>
      </w:pPr>
    </w:p>
    <w:p w:rsidR="002C097D" w:rsidRPr="002C097D" w:rsidRDefault="002C097D" w:rsidP="002C097D">
      <w:pPr>
        <w:widowControl/>
        <w:autoSpaceDE/>
        <w:autoSpaceDN/>
        <w:adjustRightInd/>
        <w:ind w:right="-81"/>
        <w:jc w:val="center"/>
        <w:rPr>
          <w:sz w:val="12"/>
          <w:szCs w:val="12"/>
        </w:rPr>
        <w:sectPr w:rsidR="002C097D" w:rsidRPr="002C097D" w:rsidSect="0017776B">
          <w:headerReference w:type="default" r:id="rId20"/>
          <w:pgSz w:w="11906" w:h="16838"/>
          <w:pgMar w:top="1276" w:right="850" w:bottom="709" w:left="1701" w:header="708" w:footer="708" w:gutter="0"/>
          <w:pgNumType w:start="1"/>
          <w:cols w:space="708"/>
          <w:titlePg/>
          <w:docGrid w:linePitch="360"/>
        </w:sectPr>
      </w:pPr>
      <w:r w:rsidRPr="002C097D">
        <w:rPr>
          <w:sz w:val="12"/>
          <w:szCs w:val="12"/>
        </w:rPr>
        <w:t>___________________________________</w:t>
      </w:r>
      <w:r>
        <w:rPr>
          <w:sz w:val="12"/>
          <w:szCs w:val="12"/>
        </w:rPr>
        <w:t>_______________________________</w:t>
      </w:r>
    </w:p>
    <w:p w:rsidR="002C097D" w:rsidRPr="002C097D" w:rsidRDefault="002C097D" w:rsidP="002C097D">
      <w:pPr>
        <w:widowControl/>
        <w:tabs>
          <w:tab w:val="left" w:pos="6521"/>
        </w:tabs>
        <w:autoSpaceDE/>
        <w:autoSpaceDN/>
        <w:adjustRightInd/>
        <w:ind w:right="-1"/>
        <w:jc w:val="center"/>
        <w:rPr>
          <w:sz w:val="12"/>
          <w:szCs w:val="12"/>
        </w:rPr>
      </w:pPr>
      <w:r>
        <w:rPr>
          <w:sz w:val="12"/>
          <w:szCs w:val="12"/>
        </w:rPr>
        <w:lastRenderedPageBreak/>
        <w:t xml:space="preserve">                                                                                                                   </w:t>
      </w:r>
      <w:r w:rsidRPr="002C097D">
        <w:rPr>
          <w:sz w:val="12"/>
          <w:szCs w:val="12"/>
        </w:rPr>
        <w:t xml:space="preserve">Приложение </w:t>
      </w:r>
    </w:p>
    <w:p w:rsidR="002C097D" w:rsidRPr="002C097D" w:rsidRDefault="002C097D" w:rsidP="002C097D">
      <w:pPr>
        <w:widowControl/>
        <w:tabs>
          <w:tab w:val="left" w:pos="6521"/>
        </w:tabs>
        <w:autoSpaceDE/>
        <w:autoSpaceDN/>
        <w:adjustRightInd/>
        <w:ind w:left="6521" w:right="-1"/>
        <w:rPr>
          <w:sz w:val="12"/>
          <w:szCs w:val="12"/>
        </w:rPr>
      </w:pPr>
    </w:p>
    <w:p w:rsidR="002C097D" w:rsidRPr="002C097D" w:rsidRDefault="002C097D" w:rsidP="002C097D">
      <w:pPr>
        <w:widowControl/>
        <w:tabs>
          <w:tab w:val="left" w:pos="6521"/>
        </w:tabs>
        <w:autoSpaceDE/>
        <w:autoSpaceDN/>
        <w:adjustRightInd/>
        <w:ind w:left="6521" w:right="-1"/>
        <w:rPr>
          <w:sz w:val="12"/>
          <w:szCs w:val="12"/>
        </w:rPr>
      </w:pPr>
      <w:r w:rsidRPr="002C097D">
        <w:rPr>
          <w:sz w:val="12"/>
          <w:szCs w:val="12"/>
        </w:rPr>
        <w:t>УТВЕРЖДЕН</w:t>
      </w:r>
    </w:p>
    <w:p w:rsidR="002C097D" w:rsidRPr="002C097D" w:rsidRDefault="002C097D" w:rsidP="002C097D">
      <w:pPr>
        <w:widowControl/>
        <w:tabs>
          <w:tab w:val="left" w:pos="6521"/>
        </w:tabs>
        <w:autoSpaceDE/>
        <w:autoSpaceDN/>
        <w:adjustRightInd/>
        <w:ind w:left="6521" w:right="-1"/>
        <w:rPr>
          <w:sz w:val="12"/>
          <w:szCs w:val="12"/>
        </w:rPr>
      </w:pPr>
    </w:p>
    <w:p w:rsidR="002C097D" w:rsidRPr="002C097D" w:rsidRDefault="002C097D" w:rsidP="002C097D">
      <w:pPr>
        <w:widowControl/>
        <w:autoSpaceDE/>
        <w:autoSpaceDN/>
        <w:adjustRightInd/>
        <w:ind w:left="6521" w:right="-1"/>
        <w:rPr>
          <w:sz w:val="12"/>
          <w:szCs w:val="12"/>
        </w:rPr>
      </w:pPr>
      <w:r w:rsidRPr="002C097D">
        <w:rPr>
          <w:sz w:val="12"/>
          <w:szCs w:val="12"/>
        </w:rPr>
        <w:t>постановлением администрации</w:t>
      </w:r>
    </w:p>
    <w:p w:rsidR="002C097D" w:rsidRPr="002C097D" w:rsidRDefault="002C097D" w:rsidP="002C097D">
      <w:pPr>
        <w:widowControl/>
        <w:autoSpaceDE/>
        <w:autoSpaceDN/>
        <w:adjustRightInd/>
        <w:ind w:left="6521" w:right="-1"/>
        <w:rPr>
          <w:sz w:val="12"/>
          <w:szCs w:val="12"/>
        </w:rPr>
      </w:pPr>
      <w:r w:rsidRPr="002C097D">
        <w:rPr>
          <w:sz w:val="12"/>
          <w:szCs w:val="12"/>
        </w:rPr>
        <w:t>Слободского района</w:t>
      </w:r>
    </w:p>
    <w:p w:rsidR="002C097D" w:rsidRPr="002C097D" w:rsidRDefault="002C097D" w:rsidP="002C097D">
      <w:pPr>
        <w:widowControl/>
        <w:tabs>
          <w:tab w:val="center" w:pos="8151"/>
        </w:tabs>
        <w:autoSpaceDE/>
        <w:autoSpaceDN/>
        <w:adjustRightInd/>
        <w:ind w:left="6521" w:right="-1"/>
        <w:rPr>
          <w:sz w:val="12"/>
          <w:szCs w:val="12"/>
        </w:rPr>
      </w:pPr>
      <w:r w:rsidRPr="002C097D">
        <w:rPr>
          <w:sz w:val="12"/>
          <w:szCs w:val="12"/>
        </w:rPr>
        <w:t xml:space="preserve">от </w:t>
      </w:r>
      <w:r>
        <w:rPr>
          <w:sz w:val="12"/>
          <w:szCs w:val="12"/>
        </w:rPr>
        <w:t>07.05.2024</w:t>
      </w:r>
      <w:r w:rsidRPr="002C097D">
        <w:rPr>
          <w:sz w:val="12"/>
          <w:szCs w:val="12"/>
        </w:rPr>
        <w:t xml:space="preserve">                    № </w:t>
      </w:r>
      <w:r>
        <w:rPr>
          <w:sz w:val="12"/>
          <w:szCs w:val="12"/>
        </w:rPr>
        <w:t>635</w:t>
      </w:r>
    </w:p>
    <w:p w:rsidR="002C097D" w:rsidRPr="002C097D" w:rsidRDefault="002C097D" w:rsidP="002C097D">
      <w:pPr>
        <w:widowControl/>
        <w:autoSpaceDE/>
        <w:autoSpaceDN/>
        <w:adjustRightInd/>
        <w:ind w:left="6521" w:right="-1" w:firstLine="708"/>
        <w:jc w:val="center"/>
        <w:rPr>
          <w:sz w:val="12"/>
          <w:szCs w:val="12"/>
        </w:rPr>
      </w:pPr>
    </w:p>
    <w:p w:rsidR="002C097D" w:rsidRPr="002C097D" w:rsidRDefault="002C097D" w:rsidP="004C54C4">
      <w:pPr>
        <w:widowControl/>
        <w:numPr>
          <w:ilvl w:val="0"/>
          <w:numId w:val="8"/>
        </w:numPr>
        <w:autoSpaceDE/>
        <w:autoSpaceDN/>
        <w:adjustRightInd/>
        <w:ind w:left="0" w:firstLine="0"/>
        <w:jc w:val="center"/>
        <w:rPr>
          <w:b/>
          <w:bCs/>
          <w:sz w:val="12"/>
          <w:szCs w:val="12"/>
          <w:highlight w:val="yellow"/>
        </w:rPr>
      </w:pPr>
      <w:r w:rsidRPr="002C097D">
        <w:rPr>
          <w:b/>
          <w:bCs/>
          <w:sz w:val="12"/>
          <w:szCs w:val="12"/>
        </w:rPr>
        <w:t xml:space="preserve">СОСТАВ </w:t>
      </w:r>
    </w:p>
    <w:p w:rsidR="002C097D" w:rsidRPr="002C097D" w:rsidRDefault="002C097D" w:rsidP="004C54C4">
      <w:pPr>
        <w:widowControl/>
        <w:numPr>
          <w:ilvl w:val="0"/>
          <w:numId w:val="8"/>
        </w:numPr>
        <w:autoSpaceDE/>
        <w:autoSpaceDN/>
        <w:adjustRightInd/>
        <w:ind w:left="0" w:firstLine="0"/>
        <w:jc w:val="center"/>
        <w:rPr>
          <w:b/>
          <w:bCs/>
          <w:sz w:val="12"/>
          <w:szCs w:val="12"/>
          <w:highlight w:val="yellow"/>
        </w:rPr>
      </w:pPr>
      <w:r w:rsidRPr="002C097D">
        <w:rPr>
          <w:b/>
          <w:bCs/>
          <w:sz w:val="12"/>
          <w:szCs w:val="12"/>
        </w:rPr>
        <w:t xml:space="preserve">комиссии администрации Слободского района по выдвижению кандидатов на соискание премии Правительства Кировской области лучшим педагогическим работникам областных государственных и муниципальных образовательных организаций за </w:t>
      </w:r>
      <w:proofErr w:type="gramStart"/>
      <w:r w:rsidRPr="002C097D">
        <w:rPr>
          <w:b/>
          <w:bCs/>
          <w:sz w:val="12"/>
          <w:szCs w:val="12"/>
        </w:rPr>
        <w:t>значительный</w:t>
      </w:r>
      <w:proofErr w:type="gramEnd"/>
      <w:r w:rsidRPr="002C097D">
        <w:rPr>
          <w:b/>
          <w:bCs/>
          <w:sz w:val="12"/>
          <w:szCs w:val="12"/>
        </w:rPr>
        <w:t xml:space="preserve"> </w:t>
      </w:r>
    </w:p>
    <w:p w:rsidR="002C097D" w:rsidRPr="002C097D" w:rsidRDefault="002C097D" w:rsidP="004C54C4">
      <w:pPr>
        <w:widowControl/>
        <w:numPr>
          <w:ilvl w:val="0"/>
          <w:numId w:val="8"/>
        </w:numPr>
        <w:autoSpaceDE/>
        <w:autoSpaceDN/>
        <w:adjustRightInd/>
        <w:ind w:left="0" w:firstLine="0"/>
        <w:jc w:val="center"/>
        <w:rPr>
          <w:b/>
          <w:bCs/>
          <w:sz w:val="12"/>
          <w:szCs w:val="12"/>
          <w:highlight w:val="yellow"/>
        </w:rPr>
      </w:pPr>
      <w:r w:rsidRPr="002C097D">
        <w:rPr>
          <w:b/>
          <w:bCs/>
          <w:sz w:val="12"/>
          <w:szCs w:val="12"/>
        </w:rPr>
        <w:t>вклад в развитие малой Родины</w:t>
      </w:r>
    </w:p>
    <w:p w:rsidR="002C097D" w:rsidRPr="002C097D" w:rsidRDefault="002C097D" w:rsidP="004C54C4">
      <w:pPr>
        <w:widowControl/>
        <w:numPr>
          <w:ilvl w:val="0"/>
          <w:numId w:val="8"/>
        </w:numPr>
        <w:autoSpaceDE/>
        <w:autoSpaceDN/>
        <w:adjustRightInd/>
        <w:ind w:left="0" w:firstLine="709"/>
        <w:jc w:val="center"/>
        <w:rPr>
          <w:b/>
          <w:bCs/>
          <w:sz w:val="12"/>
          <w:szCs w:val="12"/>
          <w:highlight w:val="yellow"/>
        </w:rPr>
      </w:pPr>
    </w:p>
    <w:tbl>
      <w:tblPr>
        <w:tblW w:w="9532" w:type="dxa"/>
        <w:tblInd w:w="-34" w:type="dxa"/>
        <w:tblLayout w:type="fixed"/>
        <w:tblLook w:val="01E0" w:firstRow="1" w:lastRow="1" w:firstColumn="1" w:lastColumn="1" w:noHBand="0" w:noVBand="0"/>
      </w:tblPr>
      <w:tblGrid>
        <w:gridCol w:w="3011"/>
        <w:gridCol w:w="567"/>
        <w:gridCol w:w="5954"/>
      </w:tblGrid>
      <w:tr w:rsidR="002C097D" w:rsidRPr="002C097D" w:rsidTr="00313EC0">
        <w:trPr>
          <w:trHeight w:val="957"/>
        </w:trPr>
        <w:tc>
          <w:tcPr>
            <w:tcW w:w="3011" w:type="dxa"/>
            <w:hideMark/>
          </w:tcPr>
          <w:p w:rsidR="002C097D" w:rsidRPr="002C097D" w:rsidRDefault="002C097D" w:rsidP="002C097D">
            <w:pPr>
              <w:widowControl/>
              <w:autoSpaceDE/>
              <w:autoSpaceDN/>
              <w:adjustRightInd/>
              <w:spacing w:line="276" w:lineRule="auto"/>
              <w:rPr>
                <w:sz w:val="12"/>
                <w:szCs w:val="12"/>
              </w:rPr>
            </w:pPr>
            <w:r w:rsidRPr="002C097D">
              <w:rPr>
                <w:sz w:val="12"/>
                <w:szCs w:val="12"/>
              </w:rPr>
              <w:t>ЗЯЗИН</w:t>
            </w:r>
          </w:p>
          <w:p w:rsidR="002C097D" w:rsidRPr="002C097D" w:rsidRDefault="002C097D" w:rsidP="002C097D">
            <w:pPr>
              <w:widowControl/>
              <w:autoSpaceDE/>
              <w:autoSpaceDN/>
              <w:adjustRightInd/>
              <w:spacing w:line="276" w:lineRule="auto"/>
              <w:rPr>
                <w:color w:val="FF0000"/>
                <w:sz w:val="12"/>
                <w:szCs w:val="12"/>
              </w:rPr>
            </w:pPr>
            <w:r w:rsidRPr="002C097D">
              <w:rPr>
                <w:sz w:val="12"/>
                <w:szCs w:val="12"/>
              </w:rPr>
              <w:t>Сергей Валерьевич</w:t>
            </w:r>
          </w:p>
        </w:tc>
        <w:tc>
          <w:tcPr>
            <w:tcW w:w="567" w:type="dxa"/>
            <w:hideMark/>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заместитель главы администрации района по профилактике правонарушений и социальным вопросам, начальник управления социального развития, председатель комиссии</w:t>
            </w:r>
          </w:p>
          <w:p w:rsidR="002C097D" w:rsidRPr="002C097D" w:rsidRDefault="002C097D" w:rsidP="002C097D">
            <w:pPr>
              <w:widowControl/>
              <w:autoSpaceDE/>
              <w:autoSpaceDN/>
              <w:adjustRightInd/>
              <w:spacing w:line="276" w:lineRule="auto"/>
              <w:jc w:val="both"/>
              <w:rPr>
                <w:color w:val="FF0000"/>
                <w:sz w:val="12"/>
                <w:szCs w:val="12"/>
              </w:rPr>
            </w:pPr>
          </w:p>
        </w:tc>
      </w:tr>
      <w:tr w:rsidR="002C097D" w:rsidRPr="002C097D" w:rsidTr="00313EC0">
        <w:trPr>
          <w:trHeight w:val="957"/>
        </w:trPr>
        <w:tc>
          <w:tcPr>
            <w:tcW w:w="3011" w:type="dxa"/>
            <w:hideMark/>
          </w:tcPr>
          <w:p w:rsidR="002C097D" w:rsidRPr="002C097D" w:rsidRDefault="002C097D" w:rsidP="002C097D">
            <w:pPr>
              <w:widowControl/>
              <w:autoSpaceDE/>
              <w:autoSpaceDN/>
              <w:adjustRightInd/>
              <w:spacing w:line="276" w:lineRule="auto"/>
              <w:rPr>
                <w:sz w:val="12"/>
                <w:szCs w:val="12"/>
              </w:rPr>
            </w:pPr>
            <w:r w:rsidRPr="002C097D">
              <w:rPr>
                <w:sz w:val="12"/>
                <w:szCs w:val="12"/>
              </w:rPr>
              <w:t>ГУСЕВА</w:t>
            </w:r>
          </w:p>
          <w:p w:rsidR="002C097D" w:rsidRPr="002C097D" w:rsidRDefault="002C097D" w:rsidP="002C097D">
            <w:pPr>
              <w:widowControl/>
              <w:autoSpaceDE/>
              <w:autoSpaceDN/>
              <w:adjustRightInd/>
              <w:spacing w:line="276" w:lineRule="auto"/>
              <w:rPr>
                <w:sz w:val="12"/>
                <w:szCs w:val="12"/>
              </w:rPr>
            </w:pPr>
            <w:r w:rsidRPr="002C097D">
              <w:rPr>
                <w:sz w:val="12"/>
                <w:szCs w:val="12"/>
              </w:rPr>
              <w:t>Екатерина Васильевна</w:t>
            </w:r>
          </w:p>
        </w:tc>
        <w:tc>
          <w:tcPr>
            <w:tcW w:w="567" w:type="dxa"/>
            <w:hideMark/>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начальник управления образования администрации Слободского района, заместитель председателя комиссии</w:t>
            </w:r>
          </w:p>
          <w:p w:rsidR="002C097D" w:rsidRPr="002C097D" w:rsidRDefault="002C097D" w:rsidP="002C097D">
            <w:pPr>
              <w:widowControl/>
              <w:autoSpaceDE/>
              <w:autoSpaceDN/>
              <w:adjustRightInd/>
              <w:spacing w:line="276" w:lineRule="auto"/>
              <w:jc w:val="both"/>
              <w:rPr>
                <w:sz w:val="12"/>
                <w:szCs w:val="12"/>
              </w:rPr>
            </w:pPr>
          </w:p>
        </w:tc>
      </w:tr>
      <w:tr w:rsidR="002C097D" w:rsidRPr="002C097D" w:rsidTr="00313EC0">
        <w:trPr>
          <w:trHeight w:val="957"/>
        </w:trPr>
        <w:tc>
          <w:tcPr>
            <w:tcW w:w="3011" w:type="dxa"/>
          </w:tcPr>
          <w:p w:rsidR="002C097D" w:rsidRPr="002C097D" w:rsidRDefault="002C097D" w:rsidP="002C097D">
            <w:pPr>
              <w:widowControl/>
              <w:autoSpaceDE/>
              <w:autoSpaceDN/>
              <w:adjustRightInd/>
              <w:spacing w:line="276" w:lineRule="auto"/>
              <w:rPr>
                <w:sz w:val="12"/>
                <w:szCs w:val="12"/>
              </w:rPr>
            </w:pPr>
            <w:r w:rsidRPr="002C097D">
              <w:rPr>
                <w:sz w:val="12"/>
                <w:szCs w:val="12"/>
              </w:rPr>
              <w:t xml:space="preserve">САМОЙЛОВА </w:t>
            </w:r>
          </w:p>
          <w:p w:rsidR="002C097D" w:rsidRPr="002C097D" w:rsidRDefault="002C097D" w:rsidP="002C097D">
            <w:pPr>
              <w:widowControl/>
              <w:autoSpaceDE/>
              <w:autoSpaceDN/>
              <w:adjustRightInd/>
              <w:spacing w:line="276" w:lineRule="auto"/>
              <w:rPr>
                <w:sz w:val="12"/>
                <w:szCs w:val="12"/>
              </w:rPr>
            </w:pPr>
            <w:r w:rsidRPr="002C097D">
              <w:rPr>
                <w:sz w:val="12"/>
                <w:szCs w:val="12"/>
              </w:rPr>
              <w:t>Юлия Александровна</w:t>
            </w:r>
          </w:p>
          <w:p w:rsidR="002C097D" w:rsidRPr="002C097D" w:rsidRDefault="002C097D" w:rsidP="002C097D">
            <w:pPr>
              <w:widowControl/>
              <w:autoSpaceDE/>
              <w:autoSpaceDN/>
              <w:adjustRightInd/>
              <w:spacing w:line="276" w:lineRule="auto"/>
              <w:rPr>
                <w:sz w:val="12"/>
                <w:szCs w:val="12"/>
              </w:rPr>
            </w:pPr>
          </w:p>
          <w:p w:rsidR="002C097D" w:rsidRPr="002C097D" w:rsidRDefault="002C097D" w:rsidP="002C097D">
            <w:pPr>
              <w:widowControl/>
              <w:autoSpaceDE/>
              <w:autoSpaceDN/>
              <w:adjustRightInd/>
              <w:spacing w:line="276" w:lineRule="auto"/>
              <w:rPr>
                <w:sz w:val="12"/>
                <w:szCs w:val="12"/>
              </w:rPr>
            </w:pPr>
          </w:p>
          <w:p w:rsidR="002C097D" w:rsidRPr="002C097D" w:rsidRDefault="002C097D" w:rsidP="002C097D">
            <w:pPr>
              <w:widowControl/>
              <w:autoSpaceDE/>
              <w:autoSpaceDN/>
              <w:adjustRightInd/>
              <w:spacing w:line="276" w:lineRule="auto"/>
              <w:rPr>
                <w:sz w:val="12"/>
                <w:szCs w:val="12"/>
              </w:rPr>
            </w:pPr>
            <w:r w:rsidRPr="002C097D">
              <w:rPr>
                <w:sz w:val="12"/>
                <w:szCs w:val="12"/>
              </w:rPr>
              <w:t>Члены комиссии:</w:t>
            </w:r>
          </w:p>
          <w:p w:rsidR="002C097D" w:rsidRPr="002C097D" w:rsidRDefault="002C097D" w:rsidP="002C097D">
            <w:pPr>
              <w:widowControl/>
              <w:autoSpaceDE/>
              <w:autoSpaceDN/>
              <w:adjustRightInd/>
              <w:spacing w:line="276" w:lineRule="auto"/>
              <w:rPr>
                <w:sz w:val="12"/>
                <w:szCs w:val="12"/>
              </w:rPr>
            </w:pP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методист Муниципального казённого учреждения районного методического кабинета Слободского района Кировской области, секретарь комиссии</w:t>
            </w:r>
          </w:p>
          <w:p w:rsidR="002C097D" w:rsidRPr="002C097D" w:rsidRDefault="002C097D" w:rsidP="002C097D">
            <w:pPr>
              <w:widowControl/>
              <w:autoSpaceDE/>
              <w:autoSpaceDN/>
              <w:adjustRightInd/>
              <w:spacing w:line="276" w:lineRule="auto"/>
              <w:jc w:val="both"/>
              <w:rPr>
                <w:sz w:val="12"/>
                <w:szCs w:val="12"/>
              </w:rPr>
            </w:pPr>
          </w:p>
        </w:tc>
      </w:tr>
      <w:tr w:rsidR="002C097D" w:rsidRPr="002C097D" w:rsidTr="00313EC0">
        <w:trPr>
          <w:trHeight w:val="957"/>
        </w:trPr>
        <w:tc>
          <w:tcPr>
            <w:tcW w:w="3011" w:type="dxa"/>
          </w:tcPr>
          <w:p w:rsidR="002C097D" w:rsidRPr="002C097D" w:rsidRDefault="002C097D" w:rsidP="002C097D">
            <w:pPr>
              <w:widowControl/>
              <w:autoSpaceDE/>
              <w:autoSpaceDN/>
              <w:adjustRightInd/>
              <w:spacing w:line="276" w:lineRule="auto"/>
              <w:rPr>
                <w:sz w:val="12"/>
                <w:szCs w:val="12"/>
              </w:rPr>
            </w:pPr>
            <w:r w:rsidRPr="002C097D">
              <w:rPr>
                <w:sz w:val="12"/>
                <w:szCs w:val="12"/>
              </w:rPr>
              <w:t xml:space="preserve">ВОРОЖЦОВА </w:t>
            </w:r>
          </w:p>
          <w:p w:rsidR="002C097D" w:rsidRPr="002C097D" w:rsidRDefault="002C097D" w:rsidP="002C097D">
            <w:pPr>
              <w:widowControl/>
              <w:autoSpaceDE/>
              <w:autoSpaceDN/>
              <w:adjustRightInd/>
              <w:spacing w:line="276" w:lineRule="auto"/>
              <w:rPr>
                <w:sz w:val="12"/>
                <w:szCs w:val="12"/>
              </w:rPr>
            </w:pPr>
            <w:r w:rsidRPr="002C097D">
              <w:rPr>
                <w:sz w:val="12"/>
                <w:szCs w:val="12"/>
              </w:rPr>
              <w:t>Наталья Валерьевна</w:t>
            </w: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 xml:space="preserve">директор муниципального казенного общеобразовательного учреждения средней общеобразовательной школы с. </w:t>
            </w:r>
            <w:proofErr w:type="spellStart"/>
            <w:r w:rsidRPr="002C097D">
              <w:rPr>
                <w:sz w:val="12"/>
                <w:szCs w:val="12"/>
              </w:rPr>
              <w:t>Бобино</w:t>
            </w:r>
            <w:proofErr w:type="spellEnd"/>
            <w:r w:rsidRPr="002C097D">
              <w:rPr>
                <w:sz w:val="12"/>
                <w:szCs w:val="12"/>
              </w:rPr>
              <w:t xml:space="preserve"> Слободского района Кировской области, депутат Слободской районной Думы (по согласованию)</w:t>
            </w:r>
          </w:p>
          <w:p w:rsidR="002C097D" w:rsidRPr="002C097D" w:rsidRDefault="002C097D" w:rsidP="002C097D">
            <w:pPr>
              <w:widowControl/>
              <w:autoSpaceDE/>
              <w:autoSpaceDN/>
              <w:adjustRightInd/>
              <w:spacing w:line="276" w:lineRule="auto"/>
              <w:jc w:val="both"/>
              <w:rPr>
                <w:sz w:val="12"/>
                <w:szCs w:val="12"/>
              </w:rPr>
            </w:pPr>
          </w:p>
        </w:tc>
      </w:tr>
      <w:tr w:rsidR="002C097D" w:rsidRPr="002C097D" w:rsidTr="00313EC0">
        <w:trPr>
          <w:trHeight w:val="957"/>
        </w:trPr>
        <w:tc>
          <w:tcPr>
            <w:tcW w:w="3011" w:type="dxa"/>
          </w:tcPr>
          <w:p w:rsidR="002C097D" w:rsidRPr="002C097D" w:rsidRDefault="002C097D" w:rsidP="002C097D">
            <w:pPr>
              <w:widowControl/>
              <w:autoSpaceDE/>
              <w:autoSpaceDN/>
              <w:adjustRightInd/>
              <w:jc w:val="both"/>
              <w:rPr>
                <w:sz w:val="12"/>
                <w:szCs w:val="12"/>
              </w:rPr>
            </w:pPr>
            <w:r w:rsidRPr="002C097D">
              <w:rPr>
                <w:sz w:val="12"/>
                <w:szCs w:val="12"/>
              </w:rPr>
              <w:t xml:space="preserve">ЗОРИНА </w:t>
            </w:r>
          </w:p>
          <w:p w:rsidR="002C097D" w:rsidRPr="002C097D" w:rsidRDefault="002C097D" w:rsidP="002C097D">
            <w:pPr>
              <w:widowControl/>
              <w:autoSpaceDE/>
              <w:autoSpaceDN/>
              <w:adjustRightInd/>
              <w:jc w:val="both"/>
              <w:rPr>
                <w:sz w:val="12"/>
                <w:szCs w:val="12"/>
              </w:rPr>
            </w:pPr>
            <w:r w:rsidRPr="002C097D">
              <w:rPr>
                <w:sz w:val="12"/>
                <w:szCs w:val="12"/>
              </w:rPr>
              <w:t>Инна Николаевна</w:t>
            </w: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jc w:val="both"/>
              <w:rPr>
                <w:sz w:val="12"/>
                <w:szCs w:val="12"/>
              </w:rPr>
            </w:pPr>
            <w:r w:rsidRPr="002C097D">
              <w:rPr>
                <w:sz w:val="12"/>
                <w:szCs w:val="12"/>
              </w:rPr>
              <w:t>заместитель главы администрации района, начальник финансового управления, член общественного совета при отделе Северного образовательного округа (по согласованию)</w:t>
            </w:r>
          </w:p>
        </w:tc>
      </w:tr>
      <w:tr w:rsidR="002C097D" w:rsidRPr="002C097D" w:rsidTr="00313EC0">
        <w:trPr>
          <w:trHeight w:val="957"/>
        </w:trPr>
        <w:tc>
          <w:tcPr>
            <w:tcW w:w="3011" w:type="dxa"/>
          </w:tcPr>
          <w:p w:rsidR="002C097D" w:rsidRPr="002C097D" w:rsidRDefault="002C097D" w:rsidP="002C097D">
            <w:pPr>
              <w:widowControl/>
              <w:autoSpaceDE/>
              <w:autoSpaceDN/>
              <w:adjustRightInd/>
              <w:jc w:val="both"/>
              <w:rPr>
                <w:sz w:val="12"/>
                <w:szCs w:val="12"/>
              </w:rPr>
            </w:pPr>
            <w:r w:rsidRPr="002C097D">
              <w:rPr>
                <w:sz w:val="12"/>
                <w:szCs w:val="12"/>
              </w:rPr>
              <w:t xml:space="preserve">ИВАНОВА </w:t>
            </w:r>
          </w:p>
          <w:p w:rsidR="002C097D" w:rsidRPr="002C097D" w:rsidRDefault="002C097D" w:rsidP="002C097D">
            <w:pPr>
              <w:widowControl/>
              <w:autoSpaceDE/>
              <w:autoSpaceDN/>
              <w:adjustRightInd/>
              <w:jc w:val="both"/>
              <w:rPr>
                <w:sz w:val="12"/>
                <w:szCs w:val="12"/>
              </w:rPr>
            </w:pPr>
            <w:r w:rsidRPr="002C097D">
              <w:rPr>
                <w:sz w:val="12"/>
                <w:szCs w:val="12"/>
              </w:rPr>
              <w:t>Ольга Аркадьевна</w:t>
            </w: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jc w:val="both"/>
              <w:rPr>
                <w:sz w:val="12"/>
                <w:szCs w:val="12"/>
              </w:rPr>
            </w:pPr>
            <w:r w:rsidRPr="002C097D">
              <w:rPr>
                <w:sz w:val="12"/>
                <w:szCs w:val="12"/>
              </w:rPr>
              <w:t xml:space="preserve">заместитель начальника управления социального развития, начальник отдела культуры, физкультуры, спорта и молодежных программ </w:t>
            </w:r>
          </w:p>
          <w:p w:rsidR="002C097D" w:rsidRPr="002C097D" w:rsidRDefault="002C097D" w:rsidP="002C097D">
            <w:pPr>
              <w:widowControl/>
              <w:autoSpaceDE/>
              <w:autoSpaceDN/>
              <w:adjustRightInd/>
              <w:jc w:val="both"/>
              <w:rPr>
                <w:sz w:val="12"/>
                <w:szCs w:val="12"/>
              </w:rPr>
            </w:pPr>
          </w:p>
        </w:tc>
      </w:tr>
      <w:tr w:rsidR="002C097D" w:rsidRPr="002C097D" w:rsidTr="00313EC0">
        <w:trPr>
          <w:trHeight w:val="957"/>
        </w:trPr>
        <w:tc>
          <w:tcPr>
            <w:tcW w:w="3011" w:type="dxa"/>
          </w:tcPr>
          <w:p w:rsidR="002C097D" w:rsidRPr="002C097D" w:rsidRDefault="002C097D" w:rsidP="002C097D">
            <w:pPr>
              <w:widowControl/>
              <w:autoSpaceDE/>
              <w:autoSpaceDN/>
              <w:adjustRightInd/>
              <w:jc w:val="both"/>
              <w:rPr>
                <w:sz w:val="12"/>
                <w:szCs w:val="12"/>
              </w:rPr>
            </w:pPr>
            <w:r w:rsidRPr="002C097D">
              <w:rPr>
                <w:sz w:val="12"/>
                <w:szCs w:val="12"/>
              </w:rPr>
              <w:t xml:space="preserve">КОРОТКИХ </w:t>
            </w:r>
          </w:p>
          <w:p w:rsidR="002C097D" w:rsidRPr="002C097D" w:rsidRDefault="002C097D" w:rsidP="002C097D">
            <w:pPr>
              <w:widowControl/>
              <w:autoSpaceDE/>
              <w:autoSpaceDN/>
              <w:adjustRightInd/>
              <w:jc w:val="both"/>
              <w:rPr>
                <w:sz w:val="12"/>
                <w:szCs w:val="12"/>
              </w:rPr>
            </w:pPr>
            <w:r w:rsidRPr="002C097D">
              <w:rPr>
                <w:sz w:val="12"/>
                <w:szCs w:val="12"/>
              </w:rPr>
              <w:t>Ольга Викторовна</w:t>
            </w: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 xml:space="preserve">– </w:t>
            </w:r>
          </w:p>
        </w:tc>
        <w:tc>
          <w:tcPr>
            <w:tcW w:w="5954" w:type="dxa"/>
          </w:tcPr>
          <w:p w:rsidR="002C097D" w:rsidRPr="002C097D" w:rsidRDefault="002C097D" w:rsidP="002C097D">
            <w:pPr>
              <w:widowControl/>
              <w:autoSpaceDE/>
              <w:autoSpaceDN/>
              <w:adjustRightInd/>
              <w:jc w:val="both"/>
              <w:rPr>
                <w:color w:val="1A1A1A"/>
                <w:sz w:val="12"/>
                <w:szCs w:val="12"/>
                <w:shd w:val="clear" w:color="auto" w:fill="FFFFFF"/>
              </w:rPr>
            </w:pPr>
            <w:r w:rsidRPr="002C097D">
              <w:rPr>
                <w:color w:val="1A1A1A"/>
                <w:sz w:val="12"/>
                <w:szCs w:val="12"/>
                <w:shd w:val="clear" w:color="auto" w:fill="FFFFFF"/>
              </w:rPr>
              <w:t>ведущий эксперт отдела реализации проектов и программ в сфере патриотического воспитания граждан ФГБУ «</w:t>
            </w:r>
            <w:proofErr w:type="spellStart"/>
            <w:r w:rsidRPr="002C097D">
              <w:rPr>
                <w:color w:val="1A1A1A"/>
                <w:sz w:val="12"/>
                <w:szCs w:val="12"/>
                <w:shd w:val="clear" w:color="auto" w:fill="FFFFFF"/>
              </w:rPr>
              <w:t>Росдетцентр</w:t>
            </w:r>
            <w:proofErr w:type="spellEnd"/>
            <w:r w:rsidRPr="002C097D">
              <w:rPr>
                <w:color w:val="1A1A1A"/>
                <w:sz w:val="12"/>
                <w:szCs w:val="12"/>
                <w:shd w:val="clear" w:color="auto" w:fill="FFFFFF"/>
              </w:rPr>
              <w:t>» (по согласованию)</w:t>
            </w:r>
          </w:p>
          <w:p w:rsidR="002C097D" w:rsidRPr="002C097D" w:rsidRDefault="002C097D" w:rsidP="002C097D">
            <w:pPr>
              <w:widowControl/>
              <w:autoSpaceDE/>
              <w:autoSpaceDN/>
              <w:adjustRightInd/>
              <w:jc w:val="both"/>
              <w:rPr>
                <w:sz w:val="12"/>
                <w:szCs w:val="12"/>
              </w:rPr>
            </w:pPr>
          </w:p>
        </w:tc>
      </w:tr>
      <w:tr w:rsidR="002C097D" w:rsidRPr="002C097D" w:rsidTr="00313EC0">
        <w:trPr>
          <w:trHeight w:val="957"/>
        </w:trPr>
        <w:tc>
          <w:tcPr>
            <w:tcW w:w="3011"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 xml:space="preserve">КОШКИНА </w:t>
            </w:r>
          </w:p>
          <w:p w:rsidR="002C097D" w:rsidRPr="002C097D" w:rsidRDefault="002C097D" w:rsidP="002C097D">
            <w:pPr>
              <w:widowControl/>
              <w:autoSpaceDE/>
              <w:autoSpaceDN/>
              <w:adjustRightInd/>
              <w:spacing w:line="276" w:lineRule="auto"/>
              <w:jc w:val="both"/>
              <w:rPr>
                <w:sz w:val="12"/>
                <w:szCs w:val="12"/>
              </w:rPr>
            </w:pPr>
            <w:r w:rsidRPr="002C097D">
              <w:rPr>
                <w:sz w:val="12"/>
                <w:szCs w:val="12"/>
              </w:rPr>
              <w:t>Елена Рудольфовна</w:t>
            </w: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 xml:space="preserve">директор муниципального казенного общеобразовательного учреждения </w:t>
            </w:r>
            <w:proofErr w:type="spellStart"/>
            <w:r w:rsidRPr="002C097D">
              <w:rPr>
                <w:sz w:val="12"/>
                <w:szCs w:val="12"/>
              </w:rPr>
              <w:t>Озерницкой</w:t>
            </w:r>
            <w:proofErr w:type="spellEnd"/>
            <w:r w:rsidRPr="002C097D">
              <w:rPr>
                <w:sz w:val="12"/>
                <w:szCs w:val="12"/>
              </w:rPr>
              <w:t xml:space="preserve"> основной общеобразовательной школы п. Центральный Слободского района Кировской области, депутат Слободской районной Думы (по согласованию) </w:t>
            </w:r>
          </w:p>
          <w:p w:rsidR="002C097D" w:rsidRPr="002C097D" w:rsidRDefault="002C097D" w:rsidP="002C097D">
            <w:pPr>
              <w:widowControl/>
              <w:autoSpaceDE/>
              <w:autoSpaceDN/>
              <w:adjustRightInd/>
              <w:spacing w:line="276" w:lineRule="auto"/>
              <w:jc w:val="both"/>
              <w:rPr>
                <w:sz w:val="12"/>
                <w:szCs w:val="12"/>
              </w:rPr>
            </w:pPr>
          </w:p>
        </w:tc>
      </w:tr>
      <w:tr w:rsidR="002C097D" w:rsidRPr="002C097D" w:rsidTr="00313EC0">
        <w:trPr>
          <w:trHeight w:val="957"/>
        </w:trPr>
        <w:tc>
          <w:tcPr>
            <w:tcW w:w="3011" w:type="dxa"/>
          </w:tcPr>
          <w:p w:rsidR="002C097D" w:rsidRPr="002C097D" w:rsidRDefault="002C097D" w:rsidP="002C097D">
            <w:pPr>
              <w:widowControl/>
              <w:autoSpaceDE/>
              <w:autoSpaceDN/>
              <w:adjustRightInd/>
              <w:spacing w:line="276" w:lineRule="auto"/>
              <w:rPr>
                <w:sz w:val="12"/>
                <w:szCs w:val="12"/>
              </w:rPr>
            </w:pPr>
            <w:r w:rsidRPr="002C097D">
              <w:rPr>
                <w:sz w:val="12"/>
                <w:szCs w:val="12"/>
              </w:rPr>
              <w:t>КОЩЕЕВА</w:t>
            </w:r>
          </w:p>
          <w:p w:rsidR="002C097D" w:rsidRPr="002C097D" w:rsidRDefault="002C097D" w:rsidP="002C097D">
            <w:pPr>
              <w:widowControl/>
              <w:autoSpaceDE/>
              <w:autoSpaceDN/>
              <w:adjustRightInd/>
              <w:spacing w:line="276" w:lineRule="auto"/>
              <w:jc w:val="both"/>
              <w:rPr>
                <w:sz w:val="12"/>
                <w:szCs w:val="12"/>
              </w:rPr>
            </w:pPr>
            <w:r w:rsidRPr="002C097D">
              <w:rPr>
                <w:sz w:val="12"/>
                <w:szCs w:val="12"/>
              </w:rPr>
              <w:t>Ирина Ростиславовна</w:t>
            </w: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 xml:space="preserve">ведущий специалист </w:t>
            </w:r>
            <w:proofErr w:type="gramStart"/>
            <w:r w:rsidRPr="002C097D">
              <w:rPr>
                <w:sz w:val="12"/>
                <w:szCs w:val="12"/>
              </w:rPr>
              <w:t>управления образования администрации Слободского района Кировской области</w:t>
            </w:r>
            <w:proofErr w:type="gramEnd"/>
          </w:p>
        </w:tc>
      </w:tr>
    </w:tbl>
    <w:p w:rsidR="002C097D" w:rsidRPr="002C097D" w:rsidRDefault="002C097D" w:rsidP="002C097D">
      <w:pPr>
        <w:widowControl/>
        <w:autoSpaceDE/>
        <w:autoSpaceDN/>
        <w:adjustRightInd/>
        <w:spacing w:line="276" w:lineRule="auto"/>
        <w:rPr>
          <w:sz w:val="12"/>
          <w:szCs w:val="12"/>
        </w:rPr>
      </w:pPr>
    </w:p>
    <w:tbl>
      <w:tblPr>
        <w:tblW w:w="9532" w:type="dxa"/>
        <w:tblInd w:w="-34" w:type="dxa"/>
        <w:tblLayout w:type="fixed"/>
        <w:tblLook w:val="01E0" w:firstRow="1" w:lastRow="1" w:firstColumn="1" w:lastColumn="1" w:noHBand="0" w:noVBand="0"/>
      </w:tblPr>
      <w:tblGrid>
        <w:gridCol w:w="3011"/>
        <w:gridCol w:w="567"/>
        <w:gridCol w:w="5954"/>
      </w:tblGrid>
      <w:tr w:rsidR="002C097D" w:rsidRPr="002C097D" w:rsidTr="00313EC0">
        <w:trPr>
          <w:trHeight w:val="957"/>
        </w:trPr>
        <w:tc>
          <w:tcPr>
            <w:tcW w:w="3011" w:type="dxa"/>
          </w:tcPr>
          <w:p w:rsidR="002C097D" w:rsidRPr="002C097D" w:rsidRDefault="002C097D" w:rsidP="002C097D">
            <w:pPr>
              <w:widowControl/>
              <w:autoSpaceDE/>
              <w:autoSpaceDN/>
              <w:adjustRightInd/>
              <w:spacing w:line="276" w:lineRule="auto"/>
              <w:rPr>
                <w:sz w:val="12"/>
                <w:szCs w:val="12"/>
              </w:rPr>
            </w:pPr>
            <w:r w:rsidRPr="002C097D">
              <w:rPr>
                <w:sz w:val="12"/>
                <w:szCs w:val="12"/>
              </w:rPr>
              <w:t xml:space="preserve">МУРИНА </w:t>
            </w:r>
          </w:p>
          <w:p w:rsidR="002C097D" w:rsidRPr="002C097D" w:rsidRDefault="002C097D" w:rsidP="002C097D">
            <w:pPr>
              <w:widowControl/>
              <w:autoSpaceDE/>
              <w:autoSpaceDN/>
              <w:adjustRightInd/>
              <w:spacing w:line="276" w:lineRule="auto"/>
              <w:jc w:val="both"/>
              <w:rPr>
                <w:sz w:val="12"/>
                <w:szCs w:val="12"/>
              </w:rPr>
            </w:pPr>
            <w:r w:rsidRPr="002C097D">
              <w:rPr>
                <w:sz w:val="12"/>
                <w:szCs w:val="12"/>
              </w:rPr>
              <w:t>Маргарита Александровна</w:t>
            </w:r>
          </w:p>
        </w:tc>
        <w:tc>
          <w:tcPr>
            <w:tcW w:w="567" w:type="dxa"/>
          </w:tcPr>
          <w:p w:rsidR="002C097D" w:rsidRPr="002C097D" w:rsidRDefault="002C097D" w:rsidP="002C097D">
            <w:pPr>
              <w:widowControl/>
              <w:autoSpaceDE/>
              <w:autoSpaceDN/>
              <w:adjustRightInd/>
              <w:spacing w:line="276" w:lineRule="auto"/>
              <w:jc w:val="center"/>
              <w:rPr>
                <w:sz w:val="12"/>
                <w:szCs w:val="12"/>
              </w:rPr>
            </w:pPr>
            <w:r w:rsidRPr="002C097D">
              <w:rPr>
                <w:sz w:val="12"/>
                <w:szCs w:val="12"/>
              </w:rPr>
              <w:t>–</w:t>
            </w:r>
          </w:p>
        </w:tc>
        <w:tc>
          <w:tcPr>
            <w:tcW w:w="5954" w:type="dxa"/>
          </w:tcPr>
          <w:p w:rsidR="002C097D" w:rsidRPr="002C097D" w:rsidRDefault="002C097D" w:rsidP="002C097D">
            <w:pPr>
              <w:widowControl/>
              <w:autoSpaceDE/>
              <w:autoSpaceDN/>
              <w:adjustRightInd/>
              <w:spacing w:line="276" w:lineRule="auto"/>
              <w:jc w:val="both"/>
              <w:rPr>
                <w:sz w:val="12"/>
                <w:szCs w:val="12"/>
              </w:rPr>
            </w:pPr>
            <w:r w:rsidRPr="002C097D">
              <w:rPr>
                <w:sz w:val="12"/>
                <w:szCs w:val="12"/>
              </w:rPr>
              <w:t>заведующий Муниципальным казённым учреждением районным методическим кабинетом Слободского района Кировской области</w:t>
            </w:r>
          </w:p>
        </w:tc>
      </w:tr>
    </w:tbl>
    <w:p w:rsidR="002C097D" w:rsidRPr="002C097D" w:rsidRDefault="002C097D" w:rsidP="002C097D">
      <w:pPr>
        <w:widowControl/>
        <w:autoSpaceDE/>
        <w:autoSpaceDN/>
        <w:adjustRightInd/>
        <w:spacing w:line="276" w:lineRule="auto"/>
        <w:rPr>
          <w:sz w:val="12"/>
          <w:szCs w:val="12"/>
        </w:rPr>
      </w:pPr>
    </w:p>
    <w:p w:rsidR="002C097D" w:rsidRPr="002C097D" w:rsidRDefault="002C097D" w:rsidP="002C097D">
      <w:pPr>
        <w:widowControl/>
        <w:autoSpaceDE/>
        <w:autoSpaceDN/>
        <w:adjustRightInd/>
        <w:spacing w:line="276" w:lineRule="auto"/>
        <w:rPr>
          <w:sz w:val="12"/>
          <w:szCs w:val="12"/>
        </w:rPr>
      </w:pPr>
    </w:p>
    <w:p w:rsidR="002C097D" w:rsidRPr="002C097D" w:rsidRDefault="002C097D" w:rsidP="002C097D">
      <w:pPr>
        <w:widowControl/>
        <w:autoSpaceDE/>
        <w:autoSpaceDN/>
        <w:adjustRightInd/>
        <w:spacing w:line="276" w:lineRule="auto"/>
        <w:jc w:val="center"/>
        <w:rPr>
          <w:sz w:val="12"/>
          <w:szCs w:val="12"/>
        </w:rPr>
      </w:pPr>
      <w:r w:rsidRPr="002C097D">
        <w:rPr>
          <w:sz w:val="12"/>
          <w:szCs w:val="12"/>
        </w:rPr>
        <w:t>___________________</w:t>
      </w:r>
    </w:p>
    <w:p w:rsidR="002C097D" w:rsidRPr="002C097D" w:rsidRDefault="002C097D" w:rsidP="002C097D">
      <w:pPr>
        <w:widowControl/>
        <w:autoSpaceDE/>
        <w:autoSpaceDN/>
        <w:adjustRightInd/>
        <w:spacing w:line="276" w:lineRule="auto"/>
        <w:rPr>
          <w:sz w:val="24"/>
          <w:szCs w:val="24"/>
        </w:rPr>
      </w:pPr>
    </w:p>
    <w:p w:rsidR="002C097D" w:rsidRPr="002C097D" w:rsidRDefault="002C097D" w:rsidP="002C097D">
      <w:pPr>
        <w:widowControl/>
        <w:autoSpaceDE/>
        <w:autoSpaceDN/>
        <w:adjustRightInd/>
        <w:spacing w:line="276" w:lineRule="auto"/>
        <w:rPr>
          <w:sz w:val="24"/>
          <w:szCs w:val="24"/>
        </w:rPr>
      </w:pPr>
    </w:p>
    <w:p w:rsidR="002C097D" w:rsidRPr="002C097D" w:rsidRDefault="002C097D" w:rsidP="002C097D">
      <w:pPr>
        <w:widowControl/>
        <w:autoSpaceDE/>
        <w:autoSpaceDN/>
        <w:adjustRightInd/>
        <w:spacing w:line="276" w:lineRule="auto"/>
        <w:rPr>
          <w:sz w:val="24"/>
          <w:szCs w:val="24"/>
        </w:rPr>
      </w:pPr>
    </w:p>
    <w:p w:rsidR="002C097D" w:rsidRPr="002C097D" w:rsidRDefault="002C097D" w:rsidP="002C097D">
      <w:pPr>
        <w:widowControl/>
        <w:autoSpaceDE/>
        <w:autoSpaceDN/>
        <w:adjustRightInd/>
        <w:spacing w:line="276" w:lineRule="auto"/>
        <w:rPr>
          <w:sz w:val="24"/>
          <w:szCs w:val="24"/>
        </w:rPr>
      </w:pPr>
    </w:p>
    <w:p w:rsidR="002C097D" w:rsidRPr="002C097D" w:rsidRDefault="002C097D" w:rsidP="002C097D">
      <w:pPr>
        <w:widowControl/>
        <w:autoSpaceDE/>
        <w:autoSpaceDN/>
        <w:adjustRightInd/>
        <w:spacing w:line="276" w:lineRule="auto"/>
        <w:rPr>
          <w:sz w:val="24"/>
          <w:szCs w:val="24"/>
        </w:rPr>
      </w:pPr>
    </w:p>
    <w:p w:rsidR="002C097D" w:rsidRPr="002C097D" w:rsidRDefault="002C097D" w:rsidP="002C097D">
      <w:pPr>
        <w:widowControl/>
        <w:tabs>
          <w:tab w:val="left" w:pos="3180"/>
        </w:tabs>
        <w:autoSpaceDE/>
        <w:autoSpaceDN/>
        <w:adjustRightInd/>
        <w:spacing w:line="276" w:lineRule="auto"/>
        <w:rPr>
          <w:sz w:val="24"/>
          <w:szCs w:val="24"/>
        </w:rPr>
      </w:pPr>
    </w:p>
    <w:p w:rsidR="00F250D3" w:rsidRDefault="00F250D3">
      <w:pPr>
        <w:widowControl/>
        <w:autoSpaceDE/>
        <w:autoSpaceDN/>
        <w:adjustRightInd/>
        <w:spacing w:after="200" w:line="276" w:lineRule="auto"/>
        <w:rPr>
          <w:sz w:val="16"/>
          <w:szCs w:val="16"/>
        </w:rPr>
      </w:pPr>
    </w:p>
    <w:p w:rsidR="00AC6F37" w:rsidRPr="00DF2743" w:rsidRDefault="00AC6F37" w:rsidP="00DF2743">
      <w:pPr>
        <w:tabs>
          <w:tab w:val="left" w:pos="5979"/>
        </w:tabs>
        <w:rPr>
          <w:sz w:val="16"/>
          <w:szCs w:val="16"/>
        </w:rPr>
      </w:pPr>
    </w:p>
    <w:sectPr w:rsidR="00AC6F37" w:rsidRPr="00DF2743" w:rsidSect="00CD4162">
      <w:headerReference w:type="default" r:id="rId21"/>
      <w:footerReference w:type="default" r:id="rId22"/>
      <w:pgSz w:w="11909" w:h="16834"/>
      <w:pgMar w:top="567" w:right="567" w:bottom="567" w:left="1134"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404" w:rsidRDefault="007E6404" w:rsidP="00D40C66">
      <w:r>
        <w:separator/>
      </w:r>
    </w:p>
  </w:endnote>
  <w:endnote w:type="continuationSeparator" w:id="0">
    <w:p w:rsidR="007E6404" w:rsidRDefault="007E6404"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08C" w:rsidRPr="00616DE0" w:rsidRDefault="00FB008C">
    <w:pPr>
      <w:pStyle w:val="ad"/>
      <w:rPr>
        <w:i/>
        <w:sz w:val="12"/>
      </w:rPr>
    </w:pPr>
  </w:p>
  <w:p w:rsidR="00FB008C" w:rsidRDefault="00FB008C">
    <w:pPr>
      <w:pStyle w:val="ad"/>
      <w:rPr>
        <w:i/>
        <w:sz w:val="16"/>
      </w:rPr>
    </w:pPr>
    <w:r w:rsidRPr="00A711BD">
      <w:rPr>
        <w:i/>
        <w:sz w:val="16"/>
      </w:rPr>
      <w:t>Информационный бюллетень №</w:t>
    </w:r>
    <w:r>
      <w:rPr>
        <w:i/>
        <w:sz w:val="16"/>
      </w:rPr>
      <w:t xml:space="preserve"> 70</w:t>
    </w:r>
    <w:r w:rsidRPr="00A711BD">
      <w:rPr>
        <w:i/>
        <w:sz w:val="16"/>
      </w:rPr>
      <w:t xml:space="preserve"> (</w:t>
    </w:r>
    <w:r>
      <w:rPr>
        <w:i/>
        <w:sz w:val="16"/>
      </w:rPr>
      <w:t>129</w:t>
    </w:r>
    <w:r w:rsidRPr="00A711BD">
      <w:rPr>
        <w:i/>
        <w:sz w:val="16"/>
      </w:rPr>
      <w:t>)</w:t>
    </w:r>
  </w:p>
  <w:p w:rsidR="00FB008C" w:rsidRPr="00A711BD" w:rsidRDefault="00FB008C">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404" w:rsidRDefault="007E6404" w:rsidP="00D40C66">
      <w:r>
        <w:separator/>
      </w:r>
    </w:p>
  </w:footnote>
  <w:footnote w:type="continuationSeparator" w:id="0">
    <w:p w:rsidR="007E6404" w:rsidRDefault="007E6404"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97D" w:rsidRDefault="002C097D">
    <w:pPr>
      <w:pStyle w:val="af6"/>
      <w:jc w:val="center"/>
    </w:pPr>
  </w:p>
  <w:p w:rsidR="002C097D" w:rsidRDefault="002C097D">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FB008C" w:rsidRPr="007B1733" w:rsidRDefault="00FB008C">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2C097D">
          <w:rPr>
            <w:noProof/>
            <w:sz w:val="16"/>
          </w:rPr>
          <w:t>20</w:t>
        </w:r>
        <w:r w:rsidRPr="007B1733">
          <w:rPr>
            <w:sz w:val="16"/>
          </w:rPr>
          <w:fldChar w:fldCharType="end"/>
        </w:r>
      </w:p>
    </w:sdtContent>
  </w:sdt>
  <w:p w:rsidR="00FB008C" w:rsidRDefault="00FB00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70275E2"/>
    <w:multiLevelType w:val="singleLevel"/>
    <w:tmpl w:val="FCA4C50E"/>
    <w:lvl w:ilvl="0">
      <w:start w:val="1"/>
      <w:numFmt w:val="decimal"/>
      <w:pStyle w:val="a2"/>
      <w:lvlText w:val="%1."/>
      <w:lvlJc w:val="left"/>
      <w:pPr>
        <w:tabs>
          <w:tab w:val="num" w:pos="1080"/>
        </w:tabs>
        <w:ind w:left="1080" w:hanging="360"/>
      </w:pPr>
    </w:lvl>
  </w:abstractNum>
  <w:abstractNum w:abstractNumId="10">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1">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2">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1C56689"/>
    <w:multiLevelType w:val="hybridMultilevel"/>
    <w:tmpl w:val="CE6450CC"/>
    <w:lvl w:ilvl="0" w:tplc="31FCDC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9"/>
  </w:num>
  <w:num w:numId="5">
    <w:abstractNumId w:val="6"/>
  </w:num>
  <w:num w:numId="6">
    <w:abstractNumId w:val="8"/>
  </w:num>
  <w:num w:numId="7">
    <w:abstractNumId w:val="10"/>
  </w:num>
  <w:num w:numId="8">
    <w:abstractNumId w:val="1"/>
    <w:lvlOverride w:ilvl="0">
      <w:startOverride w:val="1"/>
    </w:lvlOverride>
  </w:num>
  <w:num w:numId="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ocumentProtection w:edit="readOnly" w:enforcement="1" w:cryptProviderType="rsaFull" w:cryptAlgorithmClass="hash" w:cryptAlgorithmType="typeAny" w:cryptAlgorithmSid="4" w:cryptSpinCount="100000" w:hash="4UTdaPw9BdCxekF4T8a+B6Y2Dls=" w:salt="KBW0YCvQWIr9UJRDWNxA7g=="/>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762"/>
    <w:rsid w:val="00015E4B"/>
    <w:rsid w:val="00015FF5"/>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622"/>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3CF"/>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603"/>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B63"/>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3DEF"/>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14F"/>
    <w:rsid w:val="000D6ADC"/>
    <w:rsid w:val="000D6FCE"/>
    <w:rsid w:val="000D7624"/>
    <w:rsid w:val="000D77AA"/>
    <w:rsid w:val="000D77E2"/>
    <w:rsid w:val="000D7854"/>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098E"/>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1F2F"/>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1F7"/>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AF8"/>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689"/>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A6C"/>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794"/>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069"/>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97D"/>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46"/>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6AA8"/>
    <w:rsid w:val="002F7437"/>
    <w:rsid w:val="002F7777"/>
    <w:rsid w:val="002F7A87"/>
    <w:rsid w:val="003007DD"/>
    <w:rsid w:val="00300D94"/>
    <w:rsid w:val="0030136E"/>
    <w:rsid w:val="00302925"/>
    <w:rsid w:val="00302A11"/>
    <w:rsid w:val="00302D7B"/>
    <w:rsid w:val="003031C5"/>
    <w:rsid w:val="00303544"/>
    <w:rsid w:val="003037E9"/>
    <w:rsid w:val="00303827"/>
    <w:rsid w:val="00303E32"/>
    <w:rsid w:val="00303EF4"/>
    <w:rsid w:val="003048DF"/>
    <w:rsid w:val="00304EA2"/>
    <w:rsid w:val="00305757"/>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36FA"/>
    <w:rsid w:val="003347CB"/>
    <w:rsid w:val="00334981"/>
    <w:rsid w:val="00334C80"/>
    <w:rsid w:val="00334F48"/>
    <w:rsid w:val="003350BA"/>
    <w:rsid w:val="003350BB"/>
    <w:rsid w:val="00335365"/>
    <w:rsid w:val="00335D9A"/>
    <w:rsid w:val="00335F91"/>
    <w:rsid w:val="0033601E"/>
    <w:rsid w:val="00336582"/>
    <w:rsid w:val="003365F6"/>
    <w:rsid w:val="00336722"/>
    <w:rsid w:val="00336FA6"/>
    <w:rsid w:val="00337111"/>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02"/>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8CA"/>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4F4"/>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B37"/>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0B3"/>
    <w:rsid w:val="004144F6"/>
    <w:rsid w:val="00414D4D"/>
    <w:rsid w:val="00415D4D"/>
    <w:rsid w:val="0041615F"/>
    <w:rsid w:val="00416415"/>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D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3C"/>
    <w:rsid w:val="00464B83"/>
    <w:rsid w:val="00464CCB"/>
    <w:rsid w:val="004657D8"/>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7F5"/>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432"/>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4C4"/>
    <w:rsid w:val="004C5B43"/>
    <w:rsid w:val="004C5C66"/>
    <w:rsid w:val="004C62FC"/>
    <w:rsid w:val="004C69E0"/>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2F2D"/>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A5E"/>
    <w:rsid w:val="00576CB8"/>
    <w:rsid w:val="005771DF"/>
    <w:rsid w:val="005776C0"/>
    <w:rsid w:val="005777CA"/>
    <w:rsid w:val="00580195"/>
    <w:rsid w:val="0058023E"/>
    <w:rsid w:val="0058042F"/>
    <w:rsid w:val="005807DA"/>
    <w:rsid w:val="00580919"/>
    <w:rsid w:val="00580C39"/>
    <w:rsid w:val="00580CB9"/>
    <w:rsid w:val="00580DAF"/>
    <w:rsid w:val="00580E34"/>
    <w:rsid w:val="00581667"/>
    <w:rsid w:val="0058172D"/>
    <w:rsid w:val="00581D16"/>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164"/>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4D"/>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68F"/>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382"/>
    <w:rsid w:val="005E1A55"/>
    <w:rsid w:val="005E26BA"/>
    <w:rsid w:val="005E299B"/>
    <w:rsid w:val="005E35BD"/>
    <w:rsid w:val="005E379B"/>
    <w:rsid w:val="005E3D3E"/>
    <w:rsid w:val="005E3FAE"/>
    <w:rsid w:val="005E521D"/>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1C5"/>
    <w:rsid w:val="005F63BE"/>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CAD"/>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4F90"/>
    <w:rsid w:val="0062567D"/>
    <w:rsid w:val="00625BA9"/>
    <w:rsid w:val="006262CD"/>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4F7"/>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5CE9"/>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35A"/>
    <w:rsid w:val="006B455D"/>
    <w:rsid w:val="006B4848"/>
    <w:rsid w:val="006B5019"/>
    <w:rsid w:val="006B5064"/>
    <w:rsid w:val="006B5282"/>
    <w:rsid w:val="006B571B"/>
    <w:rsid w:val="006B58D3"/>
    <w:rsid w:val="006B5C31"/>
    <w:rsid w:val="006B5E4E"/>
    <w:rsid w:val="006B5ECE"/>
    <w:rsid w:val="006B6949"/>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3E7"/>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804"/>
    <w:rsid w:val="006D1AD2"/>
    <w:rsid w:val="006D1EED"/>
    <w:rsid w:val="006D20AC"/>
    <w:rsid w:val="006D23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62E"/>
    <w:rsid w:val="00726ABB"/>
    <w:rsid w:val="00726E85"/>
    <w:rsid w:val="00727823"/>
    <w:rsid w:val="00727A04"/>
    <w:rsid w:val="007300D4"/>
    <w:rsid w:val="007302D5"/>
    <w:rsid w:val="007309DC"/>
    <w:rsid w:val="00730A28"/>
    <w:rsid w:val="00730F24"/>
    <w:rsid w:val="00730FB2"/>
    <w:rsid w:val="00731254"/>
    <w:rsid w:val="00731335"/>
    <w:rsid w:val="00731E4F"/>
    <w:rsid w:val="007325A3"/>
    <w:rsid w:val="00732906"/>
    <w:rsid w:val="00732BE4"/>
    <w:rsid w:val="00732CE1"/>
    <w:rsid w:val="0073311B"/>
    <w:rsid w:val="00734DE1"/>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67F"/>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285"/>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0C82"/>
    <w:rsid w:val="007A109E"/>
    <w:rsid w:val="007A1A2B"/>
    <w:rsid w:val="007A1C8D"/>
    <w:rsid w:val="007A1DEB"/>
    <w:rsid w:val="007A2311"/>
    <w:rsid w:val="007A25CF"/>
    <w:rsid w:val="007A29B3"/>
    <w:rsid w:val="007A2A2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405"/>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2F08"/>
    <w:rsid w:val="007C303C"/>
    <w:rsid w:val="007C3374"/>
    <w:rsid w:val="007C352C"/>
    <w:rsid w:val="007C38AE"/>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40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1F9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2ACB"/>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0DC"/>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BFB"/>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5EA"/>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6A0"/>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5E2C"/>
    <w:rsid w:val="00946A9F"/>
    <w:rsid w:val="009471F2"/>
    <w:rsid w:val="00947557"/>
    <w:rsid w:val="00950405"/>
    <w:rsid w:val="00950CAD"/>
    <w:rsid w:val="00950D4B"/>
    <w:rsid w:val="0095100E"/>
    <w:rsid w:val="00951243"/>
    <w:rsid w:val="009513CF"/>
    <w:rsid w:val="009514FA"/>
    <w:rsid w:val="00951E65"/>
    <w:rsid w:val="00952406"/>
    <w:rsid w:val="009525C6"/>
    <w:rsid w:val="00952D7E"/>
    <w:rsid w:val="00952E37"/>
    <w:rsid w:val="009531B4"/>
    <w:rsid w:val="00954ACA"/>
    <w:rsid w:val="00955126"/>
    <w:rsid w:val="0095542A"/>
    <w:rsid w:val="009554DB"/>
    <w:rsid w:val="00955CED"/>
    <w:rsid w:val="00955F0F"/>
    <w:rsid w:val="00956C39"/>
    <w:rsid w:val="00956EA3"/>
    <w:rsid w:val="009571E5"/>
    <w:rsid w:val="009573E4"/>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01F"/>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13B"/>
    <w:rsid w:val="00990797"/>
    <w:rsid w:val="009908C4"/>
    <w:rsid w:val="00990C96"/>
    <w:rsid w:val="00991039"/>
    <w:rsid w:val="00991684"/>
    <w:rsid w:val="00991A8C"/>
    <w:rsid w:val="00991EB4"/>
    <w:rsid w:val="00991F8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E44"/>
    <w:rsid w:val="009B2F89"/>
    <w:rsid w:val="009B3472"/>
    <w:rsid w:val="009B3641"/>
    <w:rsid w:val="009B3D14"/>
    <w:rsid w:val="009B3EE2"/>
    <w:rsid w:val="009B42A8"/>
    <w:rsid w:val="009B44E5"/>
    <w:rsid w:val="009B4644"/>
    <w:rsid w:val="009B495F"/>
    <w:rsid w:val="009B49FB"/>
    <w:rsid w:val="009B4B41"/>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5E2A"/>
    <w:rsid w:val="009D610D"/>
    <w:rsid w:val="009D6305"/>
    <w:rsid w:val="009D69EA"/>
    <w:rsid w:val="009D6AF6"/>
    <w:rsid w:val="009D6BD1"/>
    <w:rsid w:val="009D6EAF"/>
    <w:rsid w:val="009D7EF9"/>
    <w:rsid w:val="009E0034"/>
    <w:rsid w:val="009E048D"/>
    <w:rsid w:val="009E0D85"/>
    <w:rsid w:val="009E0F1A"/>
    <w:rsid w:val="009E13EF"/>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056"/>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663C"/>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7F2"/>
    <w:rsid w:val="00A42A20"/>
    <w:rsid w:val="00A43423"/>
    <w:rsid w:val="00A435C4"/>
    <w:rsid w:val="00A43726"/>
    <w:rsid w:val="00A43F77"/>
    <w:rsid w:val="00A44527"/>
    <w:rsid w:val="00A44978"/>
    <w:rsid w:val="00A44DCC"/>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B83"/>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19B"/>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5A4"/>
    <w:rsid w:val="00A86C12"/>
    <w:rsid w:val="00A8761E"/>
    <w:rsid w:val="00A877B1"/>
    <w:rsid w:val="00A87AE2"/>
    <w:rsid w:val="00A87E7F"/>
    <w:rsid w:val="00A900F1"/>
    <w:rsid w:val="00A90236"/>
    <w:rsid w:val="00A9029C"/>
    <w:rsid w:val="00A90375"/>
    <w:rsid w:val="00A90419"/>
    <w:rsid w:val="00A90908"/>
    <w:rsid w:val="00A91D5B"/>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7C3"/>
    <w:rsid w:val="00A97B00"/>
    <w:rsid w:val="00A97C75"/>
    <w:rsid w:val="00A97D64"/>
    <w:rsid w:val="00AA0F15"/>
    <w:rsid w:val="00AA10FA"/>
    <w:rsid w:val="00AA16AA"/>
    <w:rsid w:val="00AA16BD"/>
    <w:rsid w:val="00AA1FE3"/>
    <w:rsid w:val="00AA25AC"/>
    <w:rsid w:val="00AA2650"/>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835"/>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6F37"/>
    <w:rsid w:val="00AC719D"/>
    <w:rsid w:val="00AC7217"/>
    <w:rsid w:val="00AC74F5"/>
    <w:rsid w:val="00AC783E"/>
    <w:rsid w:val="00AC7D18"/>
    <w:rsid w:val="00AD06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0E7E"/>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4FD2"/>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BD0"/>
    <w:rsid w:val="00B35CB1"/>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075D"/>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761"/>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27FEF"/>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876"/>
    <w:rsid w:val="00C62C25"/>
    <w:rsid w:val="00C62C76"/>
    <w:rsid w:val="00C62E7E"/>
    <w:rsid w:val="00C62E91"/>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70E"/>
    <w:rsid w:val="00C7307B"/>
    <w:rsid w:val="00C73C99"/>
    <w:rsid w:val="00C74003"/>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4B75"/>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204"/>
    <w:rsid w:val="00CB74BF"/>
    <w:rsid w:val="00CB77E5"/>
    <w:rsid w:val="00CB7E83"/>
    <w:rsid w:val="00CC006A"/>
    <w:rsid w:val="00CC0A23"/>
    <w:rsid w:val="00CC0BE9"/>
    <w:rsid w:val="00CC0EF8"/>
    <w:rsid w:val="00CC0F98"/>
    <w:rsid w:val="00CC10C8"/>
    <w:rsid w:val="00CC1156"/>
    <w:rsid w:val="00CC1240"/>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6F5"/>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8A3"/>
    <w:rsid w:val="00D63E9C"/>
    <w:rsid w:val="00D64663"/>
    <w:rsid w:val="00D64694"/>
    <w:rsid w:val="00D647E9"/>
    <w:rsid w:val="00D65265"/>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67A"/>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6E38"/>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680"/>
    <w:rsid w:val="00DA38F9"/>
    <w:rsid w:val="00DA3EB8"/>
    <w:rsid w:val="00DA43C2"/>
    <w:rsid w:val="00DA5A57"/>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720"/>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2743"/>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5E"/>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2E82"/>
    <w:rsid w:val="00E5308D"/>
    <w:rsid w:val="00E539D7"/>
    <w:rsid w:val="00E53A57"/>
    <w:rsid w:val="00E53F67"/>
    <w:rsid w:val="00E543F5"/>
    <w:rsid w:val="00E54B5F"/>
    <w:rsid w:val="00E55F13"/>
    <w:rsid w:val="00E566D5"/>
    <w:rsid w:val="00E56DAA"/>
    <w:rsid w:val="00E571C1"/>
    <w:rsid w:val="00E5721B"/>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A36"/>
    <w:rsid w:val="00EA4E89"/>
    <w:rsid w:val="00EA4F04"/>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0C1F"/>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50D3"/>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05E"/>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2B6"/>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9F4"/>
    <w:rsid w:val="00FA6C1C"/>
    <w:rsid w:val="00FA6CC3"/>
    <w:rsid w:val="00FA75D5"/>
    <w:rsid w:val="00FA76B3"/>
    <w:rsid w:val="00FA7908"/>
    <w:rsid w:val="00FA792B"/>
    <w:rsid w:val="00FA7A24"/>
    <w:rsid w:val="00FB008C"/>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B94"/>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53E2"/>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7A2A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uiPriority w:val="9"/>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uiPriority w:val="9"/>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99"/>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99"/>
    <w:rsid w:val="00D40C66"/>
    <w:rPr>
      <w:rFonts w:ascii="Times New Roman" w:eastAsia="Times New Roman" w:hAnsi="Times New Roman" w:cs="Times New Roman"/>
      <w:sz w:val="20"/>
      <w:szCs w:val="20"/>
      <w:lang w:eastAsia="ru-RU"/>
    </w:rPr>
  </w:style>
  <w:style w:type="paragraph" w:styleId="ab">
    <w:name w:val="No Spacing"/>
    <w:link w:val="ac"/>
    <w:uiPriority w:val="99"/>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uiPriority w:val="9"/>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uiPriority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uiPriority w:val="11"/>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uiPriority w:val="11"/>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1"/>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1"/>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7A2A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uiPriority w:val="9"/>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uiPriority w:val="9"/>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99"/>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99"/>
    <w:rsid w:val="00D40C66"/>
    <w:rPr>
      <w:rFonts w:ascii="Times New Roman" w:eastAsia="Times New Roman" w:hAnsi="Times New Roman" w:cs="Times New Roman"/>
      <w:sz w:val="20"/>
      <w:szCs w:val="20"/>
      <w:lang w:eastAsia="ru-RU"/>
    </w:rPr>
  </w:style>
  <w:style w:type="paragraph" w:styleId="ab">
    <w:name w:val="No Spacing"/>
    <w:link w:val="ac"/>
    <w:uiPriority w:val="99"/>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uiPriority w:val="9"/>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uiPriority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uiPriority w:val="11"/>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uiPriority w:val="11"/>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1"/>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1"/>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8601861">
      <w:bodyDiv w:val="1"/>
      <w:marLeft w:val="0"/>
      <w:marRight w:val="0"/>
      <w:marTop w:val="0"/>
      <w:marBottom w:val="0"/>
      <w:divBdr>
        <w:top w:val="none" w:sz="0" w:space="0" w:color="auto"/>
        <w:left w:val="none" w:sz="0" w:space="0" w:color="auto"/>
        <w:bottom w:val="none" w:sz="0" w:space="0" w:color="auto"/>
        <w:right w:val="none" w:sz="0" w:space="0" w:color="auto"/>
      </w:divBdr>
    </w:div>
    <w:div w:id="11302254">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5908524">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5763534">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232896">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1679344">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691782">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441684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0554222">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06375202">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39487989">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69973515">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4867595">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7203150">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029631">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4964493">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47218445">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196573">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398401767">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590288">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19831387">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22141796">
      <w:bodyDiv w:val="1"/>
      <w:marLeft w:val="0"/>
      <w:marRight w:val="0"/>
      <w:marTop w:val="0"/>
      <w:marBottom w:val="0"/>
      <w:divBdr>
        <w:top w:val="none" w:sz="0" w:space="0" w:color="auto"/>
        <w:left w:val="none" w:sz="0" w:space="0" w:color="auto"/>
        <w:bottom w:val="none" w:sz="0" w:space="0" w:color="auto"/>
        <w:right w:val="none" w:sz="0" w:space="0" w:color="auto"/>
      </w:divBdr>
    </w:div>
    <w:div w:id="434330430">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3230542">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5487556">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7913860">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3634071">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566856">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7112125">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8563911">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09356849">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5259962">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7952671">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2942813">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8342621">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4698019">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615287">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5389713">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0751821">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589469">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59199249">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326542">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17058310">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0797316">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6884701">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0863702">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297928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489114">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1319599">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3169874">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4670863">
      <w:bodyDiv w:val="1"/>
      <w:marLeft w:val="0"/>
      <w:marRight w:val="0"/>
      <w:marTop w:val="0"/>
      <w:marBottom w:val="0"/>
      <w:divBdr>
        <w:top w:val="none" w:sz="0" w:space="0" w:color="auto"/>
        <w:left w:val="none" w:sz="0" w:space="0" w:color="auto"/>
        <w:bottom w:val="none" w:sz="0" w:space="0" w:color="auto"/>
        <w:right w:val="none" w:sz="0" w:space="0" w:color="auto"/>
      </w:divBdr>
    </w:div>
    <w:div w:id="1045639985">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29624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3326639">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1355781">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8759251">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7856559">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0772048">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267915">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6704054">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7626">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48425819">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2047331">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69784625">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79028366">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2259618">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17814661">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3640965">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08585236">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326918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29314363">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57611655">
      <w:bodyDiv w:val="1"/>
      <w:marLeft w:val="0"/>
      <w:marRight w:val="0"/>
      <w:marTop w:val="0"/>
      <w:marBottom w:val="0"/>
      <w:divBdr>
        <w:top w:val="none" w:sz="0" w:space="0" w:color="auto"/>
        <w:left w:val="none" w:sz="0" w:space="0" w:color="auto"/>
        <w:bottom w:val="none" w:sz="0" w:space="0" w:color="auto"/>
        <w:right w:val="none" w:sz="0" w:space="0" w:color="auto"/>
      </w:divBdr>
    </w:div>
    <w:div w:id="1659769060">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68557348">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19209449">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2168083">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6487897">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5952677">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0001949">
      <w:bodyDiv w:val="1"/>
      <w:marLeft w:val="0"/>
      <w:marRight w:val="0"/>
      <w:marTop w:val="0"/>
      <w:marBottom w:val="0"/>
      <w:divBdr>
        <w:top w:val="none" w:sz="0" w:space="0" w:color="auto"/>
        <w:left w:val="none" w:sz="0" w:space="0" w:color="auto"/>
        <w:bottom w:val="none" w:sz="0" w:space="0" w:color="auto"/>
        <w:right w:val="none" w:sz="0" w:space="0" w:color="auto"/>
      </w:divBdr>
    </w:div>
    <w:div w:id="1822503491">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29203095">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6990173">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5827562">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8671513">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1451595">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2980766">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89897183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844249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2244345">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49180454">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2264523">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53197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0887141">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098481104">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17941837">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86F29-DB7B-4A27-AC6E-D6E0BD92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Pages>
  <Words>3982</Words>
  <Characters>22704</Characters>
  <Application>Microsoft Office Word</Application>
  <DocSecurity>8</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44</cp:revision>
  <cp:lastPrinted>2020-09-30T10:12:00Z</cp:lastPrinted>
  <dcterms:created xsi:type="dcterms:W3CDTF">2023-12-29T05:06:00Z</dcterms:created>
  <dcterms:modified xsi:type="dcterms:W3CDTF">2024-05-13T07:46:00Z</dcterms:modified>
</cp:coreProperties>
</file>