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p>
    <w:p w:rsidR="00A75E30" w:rsidRDefault="00A75E30" w:rsidP="00A75E30">
      <w:pPr>
        <w:tabs>
          <w:tab w:val="left" w:pos="0"/>
        </w:tabs>
        <w:jc w:val="center"/>
      </w:pPr>
      <w:r>
        <w:rPr>
          <w:noProof/>
        </w:rPr>
        <w:drawing>
          <wp:inline distT="0" distB="0" distL="0" distR="0" wp14:anchorId="461DA7EE" wp14:editId="7AC01ED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E2082D" w:rsidRDefault="00A75E30" w:rsidP="00A75E30">
      <w:pPr>
        <w:jc w:val="center"/>
      </w:pPr>
      <w:r w:rsidRPr="00E2082D">
        <w:t>от 15.12.2006 № 15/169</w:t>
      </w:r>
    </w:p>
    <w:p w:rsidR="00A75E30" w:rsidRPr="00E2082D" w:rsidRDefault="00A75E30" w:rsidP="00A75E30">
      <w:pPr>
        <w:jc w:val="center"/>
      </w:pPr>
    </w:p>
    <w:p w:rsidR="00A75E30" w:rsidRPr="00E2082D" w:rsidRDefault="00A75E30" w:rsidP="00A75E30">
      <w:pPr>
        <w:jc w:val="center"/>
      </w:pPr>
    </w:p>
    <w:p w:rsidR="00A75E30" w:rsidRPr="00E2082D" w:rsidRDefault="00A75E30" w:rsidP="00A75E30">
      <w:pPr>
        <w:jc w:val="center"/>
      </w:pPr>
    </w:p>
    <w:p w:rsidR="00A75E30" w:rsidRPr="00E2082D" w:rsidRDefault="00A75E30" w:rsidP="00A75E30">
      <w:pPr>
        <w:jc w:val="center"/>
      </w:pPr>
    </w:p>
    <w:p w:rsidR="00A75E30" w:rsidRPr="00E2082D" w:rsidRDefault="00A75E30" w:rsidP="00A75E30">
      <w:pPr>
        <w:jc w:val="center"/>
      </w:pPr>
    </w:p>
    <w:p w:rsidR="00A75E30" w:rsidRPr="00E2082D" w:rsidRDefault="00A75E30" w:rsidP="00A75E30">
      <w:pPr>
        <w:jc w:val="center"/>
      </w:pPr>
    </w:p>
    <w:p w:rsidR="00F6011C" w:rsidRPr="00E2082D" w:rsidRDefault="00F6011C" w:rsidP="00A75E30">
      <w:pPr>
        <w:jc w:val="center"/>
      </w:pPr>
    </w:p>
    <w:p w:rsidR="00F6011C" w:rsidRPr="00E2082D" w:rsidRDefault="00F6011C" w:rsidP="00A75E30">
      <w:pPr>
        <w:jc w:val="center"/>
      </w:pPr>
    </w:p>
    <w:p w:rsidR="00A75E30" w:rsidRPr="00E2082D" w:rsidRDefault="00A75E30" w:rsidP="00A75E30">
      <w:pPr>
        <w:jc w:val="center"/>
      </w:pPr>
    </w:p>
    <w:p w:rsidR="00A75E30" w:rsidRPr="00E2082D" w:rsidRDefault="00A75E30" w:rsidP="00A75E30">
      <w:pPr>
        <w:jc w:val="center"/>
      </w:pPr>
    </w:p>
    <w:p w:rsidR="00A75E30" w:rsidRPr="00E2082D" w:rsidRDefault="00A75E30" w:rsidP="00A75E30">
      <w:pPr>
        <w:jc w:val="center"/>
      </w:pPr>
    </w:p>
    <w:p w:rsidR="00A711BD" w:rsidRPr="00E2082D" w:rsidRDefault="00A711BD" w:rsidP="00A75E30">
      <w:pPr>
        <w:jc w:val="center"/>
      </w:pPr>
    </w:p>
    <w:p w:rsidR="00A75E30" w:rsidRPr="00E2082D" w:rsidRDefault="00A75E30" w:rsidP="00A75E30">
      <w:pPr>
        <w:jc w:val="center"/>
      </w:pPr>
    </w:p>
    <w:p w:rsidR="00A75E30" w:rsidRPr="00E2082D" w:rsidRDefault="00A75E30" w:rsidP="00A75E30">
      <w:pPr>
        <w:jc w:val="center"/>
        <w:rPr>
          <w:b/>
          <w:sz w:val="44"/>
          <w:szCs w:val="44"/>
        </w:rPr>
      </w:pPr>
      <w:r w:rsidRPr="00E2082D">
        <w:rPr>
          <w:b/>
          <w:sz w:val="44"/>
          <w:szCs w:val="44"/>
        </w:rPr>
        <w:t>ИНФОРМАЦИОННЫЙ БЮЛЛЕТЕНЬ</w:t>
      </w:r>
    </w:p>
    <w:p w:rsidR="00A75E30" w:rsidRPr="00E2082D" w:rsidRDefault="00A75E30" w:rsidP="00A75E30">
      <w:pPr>
        <w:jc w:val="center"/>
        <w:rPr>
          <w:sz w:val="32"/>
          <w:szCs w:val="32"/>
        </w:rPr>
      </w:pPr>
      <w:r w:rsidRPr="00E2082D">
        <w:rPr>
          <w:sz w:val="32"/>
          <w:szCs w:val="32"/>
        </w:rPr>
        <w:t>органов местного самоуправления Слободского муницип</w:t>
      </w:r>
      <w:r w:rsidR="00EA1C5C" w:rsidRPr="00E2082D">
        <w:rPr>
          <w:sz w:val="32"/>
          <w:szCs w:val="32"/>
        </w:rPr>
        <w:t>ального района Кировской област</w:t>
      </w:r>
      <w:r w:rsidR="00D10E9B" w:rsidRPr="00E2082D">
        <w:rPr>
          <w:sz w:val="32"/>
          <w:szCs w:val="32"/>
        </w:rPr>
        <w:t>и</w:t>
      </w:r>
    </w:p>
    <w:p w:rsidR="00A75E30" w:rsidRPr="00E2082D" w:rsidRDefault="00A75E30" w:rsidP="00A75E30">
      <w:pPr>
        <w:rPr>
          <w:sz w:val="48"/>
          <w:szCs w:val="48"/>
        </w:rPr>
      </w:pPr>
    </w:p>
    <w:p w:rsidR="0031484F" w:rsidRPr="00E2082D" w:rsidRDefault="00A75E30" w:rsidP="00440D83">
      <w:pPr>
        <w:jc w:val="center"/>
        <w:rPr>
          <w:b/>
          <w:sz w:val="28"/>
          <w:szCs w:val="28"/>
        </w:rPr>
      </w:pPr>
      <w:r w:rsidRPr="00E2082D">
        <w:rPr>
          <w:b/>
          <w:sz w:val="28"/>
          <w:szCs w:val="28"/>
        </w:rPr>
        <w:t xml:space="preserve">Выпуск № </w:t>
      </w:r>
      <w:r w:rsidR="00010E74" w:rsidRPr="00E2082D">
        <w:rPr>
          <w:b/>
          <w:sz w:val="28"/>
          <w:szCs w:val="28"/>
        </w:rPr>
        <w:t>4</w:t>
      </w:r>
      <w:r w:rsidRPr="00E2082D">
        <w:rPr>
          <w:b/>
          <w:sz w:val="28"/>
          <w:szCs w:val="28"/>
        </w:rPr>
        <w:t>(</w:t>
      </w:r>
      <w:r w:rsidR="005B75BE" w:rsidRPr="00E2082D">
        <w:rPr>
          <w:b/>
          <w:sz w:val="28"/>
          <w:szCs w:val="28"/>
        </w:rPr>
        <w:t>6</w:t>
      </w:r>
      <w:r w:rsidR="00010E74" w:rsidRPr="00E2082D">
        <w:rPr>
          <w:b/>
          <w:sz w:val="28"/>
          <w:szCs w:val="28"/>
        </w:rPr>
        <w:t>3</w:t>
      </w:r>
      <w:r w:rsidRPr="00E2082D">
        <w:rPr>
          <w:b/>
          <w:sz w:val="28"/>
          <w:szCs w:val="28"/>
        </w:rPr>
        <w:t>)</w:t>
      </w:r>
    </w:p>
    <w:p w:rsidR="00A75E30" w:rsidRPr="00E2082D" w:rsidRDefault="00010E74" w:rsidP="00197F9E">
      <w:pPr>
        <w:jc w:val="center"/>
        <w:rPr>
          <w:b/>
          <w:sz w:val="24"/>
          <w:szCs w:val="24"/>
        </w:rPr>
      </w:pPr>
      <w:r w:rsidRPr="00E2082D">
        <w:rPr>
          <w:b/>
          <w:sz w:val="28"/>
          <w:szCs w:val="28"/>
        </w:rPr>
        <w:t xml:space="preserve"> </w:t>
      </w:r>
      <w:r w:rsidR="00792D82" w:rsidRPr="00E2082D">
        <w:rPr>
          <w:b/>
          <w:sz w:val="28"/>
          <w:szCs w:val="28"/>
        </w:rPr>
        <w:t>08</w:t>
      </w:r>
      <w:r w:rsidR="00E43A34" w:rsidRPr="00E2082D">
        <w:rPr>
          <w:b/>
          <w:sz w:val="28"/>
          <w:szCs w:val="28"/>
        </w:rPr>
        <w:t>.</w:t>
      </w:r>
      <w:r w:rsidR="00E55654" w:rsidRPr="00E2082D">
        <w:rPr>
          <w:b/>
          <w:sz w:val="28"/>
          <w:szCs w:val="28"/>
        </w:rPr>
        <w:t>02</w:t>
      </w:r>
      <w:r w:rsidR="00253BAF" w:rsidRPr="00E2082D">
        <w:rPr>
          <w:b/>
          <w:sz w:val="28"/>
          <w:szCs w:val="28"/>
        </w:rPr>
        <w:t>.</w:t>
      </w:r>
      <w:r w:rsidR="00A75E30" w:rsidRPr="00E2082D">
        <w:rPr>
          <w:b/>
          <w:sz w:val="28"/>
          <w:szCs w:val="28"/>
        </w:rPr>
        <w:t>20</w:t>
      </w:r>
      <w:r w:rsidR="009255F8" w:rsidRPr="00E2082D">
        <w:rPr>
          <w:b/>
          <w:sz w:val="28"/>
          <w:szCs w:val="28"/>
        </w:rPr>
        <w:t>2</w:t>
      </w:r>
      <w:r w:rsidR="00AF010B" w:rsidRPr="00E2082D">
        <w:rPr>
          <w:b/>
          <w:sz w:val="28"/>
          <w:szCs w:val="28"/>
        </w:rPr>
        <w:t>2</w:t>
      </w:r>
      <w:r w:rsidR="00A75E30" w:rsidRPr="00E2082D">
        <w:rPr>
          <w:b/>
          <w:sz w:val="28"/>
          <w:szCs w:val="28"/>
        </w:rPr>
        <w:t xml:space="preserve"> года</w:t>
      </w:r>
    </w:p>
    <w:p w:rsidR="00F752DE" w:rsidRPr="00E2082D" w:rsidRDefault="00F752DE" w:rsidP="0019474F">
      <w:pPr>
        <w:jc w:val="center"/>
        <w:rPr>
          <w:sz w:val="48"/>
          <w:szCs w:val="48"/>
        </w:rPr>
      </w:pPr>
    </w:p>
    <w:p w:rsidR="00C048B4" w:rsidRPr="00E2082D" w:rsidRDefault="00C048B4" w:rsidP="00A75E30">
      <w:pPr>
        <w:jc w:val="center"/>
        <w:rPr>
          <w:sz w:val="48"/>
          <w:szCs w:val="48"/>
        </w:rPr>
      </w:pPr>
    </w:p>
    <w:p w:rsidR="00A75E30" w:rsidRPr="00E2082D" w:rsidRDefault="00A75E30" w:rsidP="00A75E30">
      <w:pPr>
        <w:rPr>
          <w:b/>
        </w:rPr>
      </w:pPr>
    </w:p>
    <w:p w:rsidR="00A75E30" w:rsidRPr="00E2082D" w:rsidRDefault="00A75E30" w:rsidP="00A75E30">
      <w:pPr>
        <w:rPr>
          <w:b/>
        </w:rPr>
      </w:pPr>
    </w:p>
    <w:p w:rsidR="00A75E30" w:rsidRPr="00E2082D" w:rsidRDefault="00A75E30" w:rsidP="00A75E30">
      <w:pPr>
        <w:rPr>
          <w:b/>
        </w:rPr>
      </w:pPr>
    </w:p>
    <w:p w:rsidR="00A75E30" w:rsidRPr="00E2082D" w:rsidRDefault="00A75E30" w:rsidP="00A75E30">
      <w:pPr>
        <w:rPr>
          <w:b/>
        </w:rPr>
      </w:pPr>
    </w:p>
    <w:p w:rsidR="00A75E30" w:rsidRPr="00E2082D" w:rsidRDefault="00A75E30" w:rsidP="00A75E30">
      <w:pPr>
        <w:rPr>
          <w:b/>
        </w:rPr>
      </w:pPr>
    </w:p>
    <w:p w:rsidR="00A75E30" w:rsidRPr="00E2082D" w:rsidRDefault="00A75E30" w:rsidP="00A75E30">
      <w:pPr>
        <w:rPr>
          <w:b/>
        </w:rPr>
      </w:pPr>
    </w:p>
    <w:p w:rsidR="00B500AC" w:rsidRPr="00E2082D" w:rsidRDefault="00B500AC" w:rsidP="00A75E30">
      <w:pPr>
        <w:rPr>
          <w:b/>
        </w:rPr>
      </w:pPr>
    </w:p>
    <w:p w:rsidR="00803649" w:rsidRPr="00E2082D" w:rsidRDefault="00803649" w:rsidP="00A75E30">
      <w:pPr>
        <w:rPr>
          <w:b/>
        </w:rPr>
      </w:pPr>
    </w:p>
    <w:p w:rsidR="00803649" w:rsidRPr="00E2082D" w:rsidRDefault="00803649" w:rsidP="00A75E30">
      <w:pPr>
        <w:rPr>
          <w:b/>
        </w:rPr>
      </w:pPr>
    </w:p>
    <w:p w:rsidR="00A75E30" w:rsidRPr="00E2082D" w:rsidRDefault="00A75E30" w:rsidP="00A75E30">
      <w:pPr>
        <w:rPr>
          <w:b/>
        </w:rPr>
      </w:pPr>
    </w:p>
    <w:p w:rsidR="00A75E30" w:rsidRPr="00E2082D" w:rsidRDefault="00A75E30" w:rsidP="00A75E30">
      <w:pPr>
        <w:rPr>
          <w:b/>
        </w:rPr>
      </w:pPr>
    </w:p>
    <w:p w:rsidR="00480A40" w:rsidRPr="00E2082D" w:rsidRDefault="00480A40" w:rsidP="00A75E30">
      <w:pPr>
        <w:rPr>
          <w:b/>
        </w:rPr>
      </w:pPr>
    </w:p>
    <w:p w:rsidR="000A7612" w:rsidRPr="00E2082D" w:rsidRDefault="000A7612" w:rsidP="00A75E30">
      <w:pPr>
        <w:rPr>
          <w:b/>
        </w:rPr>
      </w:pPr>
    </w:p>
    <w:p w:rsidR="0088079E" w:rsidRPr="00E2082D" w:rsidRDefault="0088079E" w:rsidP="00A75E30">
      <w:pPr>
        <w:rPr>
          <w:b/>
        </w:rPr>
      </w:pPr>
    </w:p>
    <w:p w:rsidR="00CC6E29" w:rsidRPr="00E2082D" w:rsidRDefault="00CC6E29" w:rsidP="00A75E30">
      <w:pPr>
        <w:rPr>
          <w:b/>
        </w:rPr>
      </w:pPr>
    </w:p>
    <w:p w:rsidR="00A75E30" w:rsidRPr="00E2082D" w:rsidRDefault="00A75E30" w:rsidP="00A75E30">
      <w:r w:rsidRPr="00E2082D">
        <w:rPr>
          <w:b/>
        </w:rPr>
        <w:t>Учредитель:</w:t>
      </w:r>
      <w:r w:rsidR="00BB6F59" w:rsidRPr="00E2082D">
        <w:rPr>
          <w:b/>
        </w:rPr>
        <w:t xml:space="preserve"> </w:t>
      </w:r>
      <w:r w:rsidRPr="00E2082D">
        <w:t>Слободская районная  Дума</w:t>
      </w:r>
    </w:p>
    <w:p w:rsidR="00A75E30" w:rsidRPr="00E2082D" w:rsidRDefault="00A75E30" w:rsidP="00A75E30"/>
    <w:p w:rsidR="00A75E30" w:rsidRPr="00E2082D" w:rsidRDefault="00A75E30" w:rsidP="00A75E30">
      <w:pPr>
        <w:jc w:val="both"/>
      </w:pPr>
      <w:proofErr w:type="gramStart"/>
      <w:r w:rsidRPr="00E2082D">
        <w:rPr>
          <w:b/>
        </w:rPr>
        <w:t>Ответственный за выпуск:</w:t>
      </w:r>
      <w:proofErr w:type="gramEnd"/>
      <w:r w:rsidRPr="00E2082D">
        <w:t xml:space="preserve"> </w:t>
      </w:r>
      <w:r w:rsidR="000A7612" w:rsidRPr="00E2082D">
        <w:rPr>
          <w:szCs w:val="28"/>
        </w:rPr>
        <w:t>Организационный отдел</w:t>
      </w:r>
      <w:r w:rsidR="000A7612" w:rsidRPr="00E2082D">
        <w:rPr>
          <w:sz w:val="14"/>
        </w:rPr>
        <w:t xml:space="preserve"> </w:t>
      </w:r>
      <w:r w:rsidR="000A7612" w:rsidRPr="00E2082D">
        <w:t xml:space="preserve">администрации </w:t>
      </w:r>
      <w:r w:rsidRPr="00E2082D">
        <w:t>Слободско</w:t>
      </w:r>
      <w:r w:rsidR="000A7612" w:rsidRPr="00E2082D">
        <w:t>го</w:t>
      </w:r>
      <w:r w:rsidRPr="00E2082D">
        <w:t xml:space="preserve"> район</w:t>
      </w:r>
      <w:r w:rsidR="000A7612" w:rsidRPr="00E2082D">
        <w:t>а</w:t>
      </w:r>
      <w:r w:rsidRPr="00E2082D">
        <w:t xml:space="preserve"> (613150, г. Слободской, </w:t>
      </w:r>
      <w:r w:rsidR="00F97854" w:rsidRPr="00E2082D">
        <w:t xml:space="preserve">  </w:t>
      </w:r>
      <w:r w:rsidRPr="00E2082D">
        <w:t xml:space="preserve">ул. </w:t>
      </w:r>
      <w:proofErr w:type="gramStart"/>
      <w:r w:rsidRPr="00E2082D">
        <w:t>Советская</w:t>
      </w:r>
      <w:proofErr w:type="gramEnd"/>
      <w:r w:rsidRPr="00E2082D">
        <w:t xml:space="preserve"> 86, тел.</w:t>
      </w:r>
      <w:r w:rsidR="002D1D81" w:rsidRPr="00E2082D">
        <w:t xml:space="preserve"> </w:t>
      </w:r>
      <w:r w:rsidRPr="00E2082D">
        <w:t xml:space="preserve">4-69-41). </w:t>
      </w:r>
    </w:p>
    <w:p w:rsidR="00A75E30" w:rsidRPr="00E2082D" w:rsidRDefault="00A75E30" w:rsidP="00A75E30">
      <w:pPr>
        <w:jc w:val="both"/>
      </w:pPr>
    </w:p>
    <w:p w:rsidR="00A75E30" w:rsidRPr="00E2082D" w:rsidRDefault="00A75E30" w:rsidP="00A75E30">
      <w:pPr>
        <w:jc w:val="both"/>
      </w:pPr>
      <w:r w:rsidRPr="00E2082D">
        <w:rPr>
          <w:b/>
        </w:rPr>
        <w:t xml:space="preserve">Тираж: </w:t>
      </w:r>
      <w:r w:rsidR="00B13A2A" w:rsidRPr="00E2082D">
        <w:rPr>
          <w:b/>
        </w:rPr>
        <w:t>34</w:t>
      </w:r>
      <w:r w:rsidR="00DD4402" w:rsidRPr="00E2082D">
        <w:rPr>
          <w:b/>
        </w:rPr>
        <w:t xml:space="preserve"> </w:t>
      </w:r>
      <w:r w:rsidRPr="00E2082D">
        <w:t>экземпляр</w:t>
      </w:r>
      <w:r w:rsidR="008B2247" w:rsidRPr="00E2082D">
        <w:t>а</w:t>
      </w:r>
    </w:p>
    <w:p w:rsidR="00A75E30" w:rsidRPr="00E2082D" w:rsidRDefault="00A75E30" w:rsidP="00A75E30">
      <w:pPr>
        <w:jc w:val="both"/>
      </w:pPr>
    </w:p>
    <w:p w:rsidR="00A75E30" w:rsidRPr="00E2082D" w:rsidRDefault="00A75E30" w:rsidP="00A75E30">
      <w:pPr>
        <w:jc w:val="both"/>
      </w:pPr>
      <w:r w:rsidRPr="00E2082D">
        <w:rPr>
          <w:b/>
        </w:rPr>
        <w:t>Места размещения экземпляров официального издания:</w:t>
      </w:r>
      <w:r w:rsidR="00BB6F59" w:rsidRPr="00E2082D">
        <w:rPr>
          <w:b/>
        </w:rPr>
        <w:t xml:space="preserve"> </w:t>
      </w:r>
      <w:r w:rsidR="000A7612" w:rsidRPr="00E2082D">
        <w:t xml:space="preserve">администрация </w:t>
      </w:r>
      <w:r w:rsidRPr="00E2082D">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E2082D" w:rsidRDefault="00121760" w:rsidP="00A75E30">
      <w:pPr>
        <w:jc w:val="center"/>
        <w:rPr>
          <w:b/>
          <w:sz w:val="12"/>
        </w:rPr>
      </w:pPr>
    </w:p>
    <w:p w:rsidR="00804F4B" w:rsidRPr="00E2082D" w:rsidRDefault="00804F4B" w:rsidP="00A75E30">
      <w:pPr>
        <w:jc w:val="center"/>
        <w:rPr>
          <w:b/>
          <w:sz w:val="12"/>
          <w:szCs w:val="12"/>
        </w:rPr>
      </w:pPr>
    </w:p>
    <w:p w:rsidR="00A60956" w:rsidRPr="00E2082D" w:rsidRDefault="00A75E30" w:rsidP="00A75E30">
      <w:pPr>
        <w:jc w:val="center"/>
        <w:rPr>
          <w:b/>
          <w:szCs w:val="12"/>
        </w:rPr>
      </w:pPr>
      <w:r w:rsidRPr="00E2082D">
        <w:rPr>
          <w:b/>
          <w:szCs w:val="12"/>
        </w:rPr>
        <w:lastRenderedPageBreak/>
        <w:t>СОДЕРЖАНИЕ</w:t>
      </w:r>
    </w:p>
    <w:p w:rsidR="00804F4B" w:rsidRPr="00E2082D" w:rsidRDefault="00804F4B" w:rsidP="00A75E30">
      <w:pPr>
        <w:jc w:val="center"/>
        <w:rPr>
          <w:b/>
          <w:sz w:val="12"/>
          <w:szCs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E2082D" w:rsidRPr="00E2082D" w:rsidTr="008878B1">
        <w:trPr>
          <w:trHeight w:val="20"/>
          <w:tblCellSpacing w:w="20" w:type="dxa"/>
          <w:jc w:val="center"/>
        </w:trPr>
        <w:tc>
          <w:tcPr>
            <w:tcW w:w="236" w:type="dxa"/>
            <w:shd w:val="clear" w:color="auto" w:fill="auto"/>
          </w:tcPr>
          <w:p w:rsidR="001233F7" w:rsidRPr="00E2082D" w:rsidRDefault="00AA3C48" w:rsidP="003013EE">
            <w:pPr>
              <w:ind w:left="-109" w:right="-93"/>
              <w:jc w:val="right"/>
              <w:rPr>
                <w:szCs w:val="12"/>
              </w:rPr>
            </w:pPr>
            <w:r w:rsidRPr="00E2082D">
              <w:rPr>
                <w:szCs w:val="12"/>
              </w:rPr>
              <w:t>1</w:t>
            </w:r>
          </w:p>
        </w:tc>
        <w:tc>
          <w:tcPr>
            <w:tcW w:w="9485" w:type="dxa"/>
            <w:shd w:val="clear" w:color="auto" w:fill="auto"/>
          </w:tcPr>
          <w:p w:rsidR="001233F7" w:rsidRPr="00E2082D" w:rsidRDefault="00792D82" w:rsidP="00AA3C48">
            <w:pPr>
              <w:ind w:left="-21"/>
              <w:jc w:val="both"/>
              <w:rPr>
                <w:szCs w:val="28"/>
              </w:rPr>
            </w:pPr>
            <w:r w:rsidRPr="00E2082D">
              <w:rPr>
                <w:szCs w:val="16"/>
              </w:rPr>
              <w:t>Информационное сообщение о возможном установлении публичного сервитута</w:t>
            </w:r>
            <w:r w:rsidR="00AA3C48" w:rsidRPr="00E2082D">
              <w:rPr>
                <w:szCs w:val="16"/>
              </w:rPr>
              <w:t>………………………………</w:t>
            </w:r>
          </w:p>
        </w:tc>
        <w:tc>
          <w:tcPr>
            <w:tcW w:w="280" w:type="dxa"/>
          </w:tcPr>
          <w:p w:rsidR="00A330E8" w:rsidRPr="00E2082D" w:rsidRDefault="00AA3C48" w:rsidP="0067184D">
            <w:pPr>
              <w:ind w:left="-72" w:right="2"/>
              <w:rPr>
                <w:szCs w:val="12"/>
              </w:rPr>
            </w:pPr>
            <w:r w:rsidRPr="00E2082D">
              <w:rPr>
                <w:szCs w:val="12"/>
              </w:rPr>
              <w:t>2</w:t>
            </w:r>
          </w:p>
        </w:tc>
      </w:tr>
    </w:tbl>
    <w:p w:rsidR="00E2082D" w:rsidRDefault="00E2082D" w:rsidP="00A300E6">
      <w:pPr>
        <w:tabs>
          <w:tab w:val="left" w:pos="3794"/>
        </w:tabs>
        <w:ind w:right="2"/>
        <w:jc w:val="center"/>
        <w:rPr>
          <w:sz w:val="12"/>
          <w:szCs w:val="12"/>
        </w:rPr>
      </w:pPr>
    </w:p>
    <w:p w:rsidR="00A300E6" w:rsidRPr="00E2082D" w:rsidRDefault="00A300E6" w:rsidP="00A300E6">
      <w:pPr>
        <w:tabs>
          <w:tab w:val="left" w:pos="3794"/>
        </w:tabs>
        <w:ind w:right="2"/>
        <w:jc w:val="center"/>
        <w:rPr>
          <w:sz w:val="12"/>
          <w:szCs w:val="12"/>
        </w:rPr>
      </w:pPr>
      <w:r w:rsidRPr="00E2082D">
        <w:rPr>
          <w:sz w:val="12"/>
          <w:szCs w:val="12"/>
        </w:rPr>
        <w:t>____________________________________________________________________________________________________</w:t>
      </w:r>
    </w:p>
    <w:p w:rsidR="002304A5" w:rsidRDefault="002304A5" w:rsidP="004464F1">
      <w:pPr>
        <w:jc w:val="center"/>
        <w:rPr>
          <w:b/>
          <w:sz w:val="12"/>
          <w:szCs w:val="12"/>
        </w:rPr>
      </w:pPr>
    </w:p>
    <w:p w:rsidR="00E2082D" w:rsidRDefault="00E2082D" w:rsidP="00792D82">
      <w:pPr>
        <w:jc w:val="center"/>
        <w:rPr>
          <w:b/>
          <w:szCs w:val="16"/>
        </w:rPr>
      </w:pPr>
    </w:p>
    <w:p w:rsidR="00792D82" w:rsidRPr="00AA3C48" w:rsidRDefault="00792D82" w:rsidP="00792D82">
      <w:pPr>
        <w:jc w:val="center"/>
        <w:rPr>
          <w:b/>
          <w:szCs w:val="16"/>
        </w:rPr>
      </w:pPr>
      <w:r w:rsidRPr="00AA3C48">
        <w:rPr>
          <w:b/>
          <w:szCs w:val="16"/>
        </w:rPr>
        <w:t>ИНФОРМАЦИОННОЕ СООБЩЕНИЕ</w:t>
      </w:r>
    </w:p>
    <w:p w:rsidR="00792D82" w:rsidRPr="00AA3C48" w:rsidRDefault="00792D82" w:rsidP="00792D82">
      <w:pPr>
        <w:jc w:val="center"/>
        <w:rPr>
          <w:b/>
          <w:szCs w:val="16"/>
        </w:rPr>
      </w:pPr>
      <w:r w:rsidRPr="00AA3C48">
        <w:rPr>
          <w:b/>
          <w:szCs w:val="16"/>
        </w:rPr>
        <w:t>о возможном установлении публичного сервитута</w:t>
      </w:r>
    </w:p>
    <w:p w:rsidR="00792D82" w:rsidRPr="00792D82" w:rsidRDefault="00792D82" w:rsidP="00792D82">
      <w:pPr>
        <w:jc w:val="center"/>
        <w:rPr>
          <w:b/>
          <w:sz w:val="16"/>
          <w:szCs w:val="16"/>
        </w:rPr>
      </w:pPr>
    </w:p>
    <w:p w:rsidR="00792D82" w:rsidRDefault="00792D82" w:rsidP="00792D82">
      <w:pPr>
        <w:ind w:firstLine="284"/>
        <w:jc w:val="both"/>
        <w:rPr>
          <w:szCs w:val="16"/>
        </w:rPr>
      </w:pPr>
      <w:proofErr w:type="gramStart"/>
      <w:r w:rsidRPr="00AA3C48">
        <w:rPr>
          <w:szCs w:val="16"/>
        </w:rPr>
        <w:t>В соответствии</w:t>
      </w:r>
      <w:r w:rsidRPr="00AA3C48">
        <w:rPr>
          <w:b/>
          <w:szCs w:val="16"/>
        </w:rPr>
        <w:t xml:space="preserve"> </w:t>
      </w:r>
      <w:r w:rsidRPr="00AA3C48">
        <w:rPr>
          <w:szCs w:val="16"/>
        </w:rPr>
        <w:t>со статьей 39.42 Земельного кодекса Российской Федерации администрация Слободского муниципального района Кировской области информирует о рассмотрении ходатайства Акционерное общество «Газпром газораспределение Киров»,</w:t>
      </w:r>
      <w:r w:rsidRPr="00AA3C48">
        <w:rPr>
          <w:color w:val="FF0000"/>
          <w:szCs w:val="16"/>
        </w:rPr>
        <w:t xml:space="preserve">  </w:t>
      </w:r>
      <w:r w:rsidRPr="00AA3C48">
        <w:rPr>
          <w:szCs w:val="16"/>
        </w:rPr>
        <w:t>о возможном установлении публичного сервитута в целях размещения</w:t>
      </w:r>
      <w:r w:rsidRPr="00AA3C48">
        <w:rPr>
          <w:color w:val="FF0000"/>
          <w:szCs w:val="16"/>
        </w:rPr>
        <w:t xml:space="preserve"> </w:t>
      </w:r>
      <w:r w:rsidRPr="00AA3C48">
        <w:rPr>
          <w:szCs w:val="16"/>
        </w:rPr>
        <w:t>линейного объекта системы газоснабжения -</w:t>
      </w:r>
      <w:r w:rsidRPr="00AA3C48">
        <w:rPr>
          <w:color w:val="FF0000"/>
          <w:szCs w:val="16"/>
        </w:rPr>
        <w:t xml:space="preserve"> </w:t>
      </w:r>
      <w:r w:rsidRPr="00AA3C48">
        <w:rPr>
          <w:szCs w:val="16"/>
        </w:rPr>
        <w:t xml:space="preserve">«Газопровод межпоселковый от д. Верхние </w:t>
      </w:r>
      <w:proofErr w:type="spellStart"/>
      <w:r w:rsidRPr="00AA3C48">
        <w:rPr>
          <w:szCs w:val="16"/>
        </w:rPr>
        <w:t>Кропачи</w:t>
      </w:r>
      <w:proofErr w:type="spellEnd"/>
      <w:r w:rsidRPr="00AA3C48">
        <w:rPr>
          <w:szCs w:val="16"/>
        </w:rPr>
        <w:t xml:space="preserve"> – на д. Понизовье – д. Салтыки – д. </w:t>
      </w:r>
      <w:proofErr w:type="spellStart"/>
      <w:r w:rsidRPr="00AA3C48">
        <w:rPr>
          <w:szCs w:val="16"/>
        </w:rPr>
        <w:t>Яговкино</w:t>
      </w:r>
      <w:proofErr w:type="spellEnd"/>
      <w:r w:rsidRPr="00AA3C48">
        <w:rPr>
          <w:szCs w:val="16"/>
        </w:rPr>
        <w:t xml:space="preserve"> – с. </w:t>
      </w:r>
      <w:proofErr w:type="spellStart"/>
      <w:r w:rsidRPr="00AA3C48">
        <w:rPr>
          <w:szCs w:val="16"/>
        </w:rPr>
        <w:t>Ильинское</w:t>
      </w:r>
      <w:proofErr w:type="spellEnd"/>
      <w:r w:rsidRPr="00AA3C48">
        <w:rPr>
          <w:szCs w:val="16"/>
        </w:rPr>
        <w:t xml:space="preserve"> – д. Слободка – с отводом на п. Октябрьский и  отключающим</w:t>
      </w:r>
      <w:proofErr w:type="gramEnd"/>
      <w:r w:rsidRPr="00AA3C48">
        <w:rPr>
          <w:szCs w:val="16"/>
        </w:rPr>
        <w:t xml:space="preserve"> устройством на п. </w:t>
      </w:r>
      <w:proofErr w:type="spellStart"/>
      <w:r w:rsidRPr="00AA3C48">
        <w:rPr>
          <w:szCs w:val="16"/>
        </w:rPr>
        <w:t>Белохолуницкий</w:t>
      </w:r>
      <w:proofErr w:type="spellEnd"/>
      <w:r w:rsidRPr="00AA3C48">
        <w:rPr>
          <w:szCs w:val="16"/>
        </w:rPr>
        <w:t xml:space="preserve"> разъезд Слободского района Кировской области » в отношении следующих земельных участков:</w:t>
      </w:r>
    </w:p>
    <w:p w:rsidR="00E2082D" w:rsidRPr="00AA3C48" w:rsidRDefault="00E2082D" w:rsidP="00792D82">
      <w:pPr>
        <w:ind w:firstLine="284"/>
        <w:jc w:val="both"/>
        <w:rPr>
          <w:szCs w:val="16"/>
        </w:rPr>
      </w:pPr>
      <w:bookmarkStart w:id="0" w:name="_GoBack"/>
      <w:bookmarkEnd w:id="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4725"/>
        <w:gridCol w:w="4819"/>
      </w:tblGrid>
      <w:tr w:rsidR="00792D82" w:rsidRPr="00AA3C48" w:rsidTr="00AA3C48">
        <w:tc>
          <w:tcPr>
            <w:tcW w:w="662" w:type="dxa"/>
            <w:shd w:val="clear" w:color="auto" w:fill="auto"/>
          </w:tcPr>
          <w:p w:rsidR="00792D82" w:rsidRPr="00AA3C48" w:rsidRDefault="00792D82" w:rsidP="0069015D">
            <w:pPr>
              <w:jc w:val="both"/>
              <w:rPr>
                <w:szCs w:val="24"/>
              </w:rPr>
            </w:pPr>
            <w:r w:rsidRPr="00AA3C48">
              <w:rPr>
                <w:szCs w:val="24"/>
              </w:rPr>
              <w:t>№</w:t>
            </w:r>
            <w:proofErr w:type="gramStart"/>
            <w:r w:rsidRPr="00AA3C48">
              <w:rPr>
                <w:szCs w:val="24"/>
              </w:rPr>
              <w:t>п</w:t>
            </w:r>
            <w:proofErr w:type="gramEnd"/>
            <w:r w:rsidRPr="00AA3C48">
              <w:rPr>
                <w:szCs w:val="24"/>
              </w:rPr>
              <w:t>/п</w:t>
            </w:r>
          </w:p>
        </w:tc>
        <w:tc>
          <w:tcPr>
            <w:tcW w:w="4725" w:type="dxa"/>
            <w:shd w:val="clear" w:color="auto" w:fill="auto"/>
          </w:tcPr>
          <w:p w:rsidR="00792D82" w:rsidRPr="00AA3C48" w:rsidRDefault="00792D82" w:rsidP="00792D82">
            <w:pPr>
              <w:jc w:val="both"/>
              <w:rPr>
                <w:szCs w:val="24"/>
              </w:rPr>
            </w:pPr>
            <w:r w:rsidRPr="00AA3C48">
              <w:rPr>
                <w:szCs w:val="24"/>
              </w:rPr>
              <w:t>Кадастровый номер земельного участка</w:t>
            </w:r>
          </w:p>
        </w:tc>
        <w:tc>
          <w:tcPr>
            <w:tcW w:w="4819" w:type="dxa"/>
            <w:shd w:val="clear" w:color="auto" w:fill="auto"/>
          </w:tcPr>
          <w:p w:rsidR="00792D82" w:rsidRPr="00AA3C48" w:rsidRDefault="00792D82" w:rsidP="0069015D">
            <w:pPr>
              <w:jc w:val="both"/>
              <w:rPr>
                <w:szCs w:val="24"/>
              </w:rPr>
            </w:pPr>
            <w:r w:rsidRPr="00AA3C48">
              <w:rPr>
                <w:szCs w:val="24"/>
              </w:rPr>
              <w:t>Адрес или  описание местоположения земельного участка</w:t>
            </w:r>
          </w:p>
        </w:tc>
      </w:tr>
      <w:tr w:rsidR="00792D82" w:rsidRPr="00AA3C48" w:rsidTr="00AA3C48">
        <w:tc>
          <w:tcPr>
            <w:tcW w:w="662" w:type="dxa"/>
            <w:shd w:val="clear" w:color="auto" w:fill="auto"/>
          </w:tcPr>
          <w:p w:rsidR="00792D82" w:rsidRPr="00AA3C48" w:rsidRDefault="00792D82" w:rsidP="0069015D">
            <w:pPr>
              <w:jc w:val="both"/>
              <w:rPr>
                <w:szCs w:val="24"/>
              </w:rPr>
            </w:pPr>
            <w:r w:rsidRPr="00AA3C48">
              <w:rPr>
                <w:szCs w:val="24"/>
              </w:rPr>
              <w:t>1.</w:t>
            </w:r>
          </w:p>
        </w:tc>
        <w:tc>
          <w:tcPr>
            <w:tcW w:w="4725" w:type="dxa"/>
            <w:shd w:val="clear" w:color="auto" w:fill="auto"/>
          </w:tcPr>
          <w:p w:rsidR="00792D82" w:rsidRPr="00AA3C48" w:rsidRDefault="00792D82" w:rsidP="0069015D">
            <w:pPr>
              <w:jc w:val="both"/>
              <w:rPr>
                <w:szCs w:val="24"/>
              </w:rPr>
            </w:pPr>
            <w:r w:rsidRPr="00AA3C48">
              <w:rPr>
                <w:szCs w:val="24"/>
              </w:rPr>
              <w:t>43:30:430305:12 (единое землепользование 43:30:000000:375)</w:t>
            </w:r>
          </w:p>
        </w:tc>
        <w:tc>
          <w:tcPr>
            <w:tcW w:w="4819" w:type="dxa"/>
            <w:shd w:val="clear" w:color="auto" w:fill="auto"/>
          </w:tcPr>
          <w:p w:rsidR="00792D82" w:rsidRPr="00AA3C48" w:rsidRDefault="00792D82" w:rsidP="0069015D">
            <w:pPr>
              <w:jc w:val="both"/>
              <w:rPr>
                <w:szCs w:val="24"/>
              </w:rPr>
            </w:pPr>
            <w:r w:rsidRPr="00AA3C48">
              <w:rPr>
                <w:bCs/>
                <w:szCs w:val="24"/>
                <w:shd w:val="clear" w:color="auto" w:fill="FFFFFF"/>
              </w:rPr>
              <w:t xml:space="preserve">Кировская </w:t>
            </w:r>
            <w:proofErr w:type="spellStart"/>
            <w:proofErr w:type="gramStart"/>
            <w:r w:rsidRPr="00AA3C48">
              <w:rPr>
                <w:bCs/>
                <w:szCs w:val="24"/>
                <w:shd w:val="clear" w:color="auto" w:fill="FFFFFF"/>
              </w:rPr>
              <w:t>обл</w:t>
            </w:r>
            <w:proofErr w:type="spellEnd"/>
            <w:proofErr w:type="gramEnd"/>
            <w:r w:rsidRPr="00AA3C48">
              <w:rPr>
                <w:bCs/>
                <w:szCs w:val="24"/>
                <w:shd w:val="clear" w:color="auto" w:fill="FFFFFF"/>
              </w:rPr>
              <w:t xml:space="preserve">, Слободской р-н, </w:t>
            </w:r>
            <w:proofErr w:type="spellStart"/>
            <w:r w:rsidRPr="00AA3C48">
              <w:rPr>
                <w:bCs/>
                <w:szCs w:val="24"/>
                <w:shd w:val="clear" w:color="auto" w:fill="FFFFFF"/>
              </w:rPr>
              <w:t>Ильинское</w:t>
            </w:r>
            <w:proofErr w:type="spellEnd"/>
            <w:r w:rsidRPr="00AA3C48">
              <w:rPr>
                <w:bCs/>
                <w:szCs w:val="24"/>
                <w:shd w:val="clear" w:color="auto" w:fill="FFFFFF"/>
              </w:rPr>
              <w:t xml:space="preserve"> с/п</w:t>
            </w:r>
          </w:p>
        </w:tc>
      </w:tr>
      <w:tr w:rsidR="00792D82" w:rsidRPr="00AA3C48" w:rsidTr="00AA3C48">
        <w:tc>
          <w:tcPr>
            <w:tcW w:w="662" w:type="dxa"/>
            <w:shd w:val="clear" w:color="auto" w:fill="auto"/>
          </w:tcPr>
          <w:p w:rsidR="00792D82" w:rsidRPr="00AA3C48" w:rsidRDefault="00792D82" w:rsidP="0069015D">
            <w:pPr>
              <w:jc w:val="both"/>
              <w:rPr>
                <w:szCs w:val="24"/>
              </w:rPr>
            </w:pPr>
            <w:r w:rsidRPr="00AA3C48">
              <w:rPr>
                <w:szCs w:val="24"/>
              </w:rPr>
              <w:t>2.</w:t>
            </w:r>
          </w:p>
        </w:tc>
        <w:tc>
          <w:tcPr>
            <w:tcW w:w="4725" w:type="dxa"/>
            <w:shd w:val="clear" w:color="auto" w:fill="auto"/>
          </w:tcPr>
          <w:p w:rsidR="00792D82" w:rsidRPr="00AA3C48" w:rsidRDefault="00792D82" w:rsidP="0069015D">
            <w:pPr>
              <w:jc w:val="both"/>
              <w:rPr>
                <w:szCs w:val="24"/>
              </w:rPr>
            </w:pPr>
            <w:r w:rsidRPr="00AA3C48">
              <w:rPr>
                <w:szCs w:val="24"/>
              </w:rPr>
              <w:t>43:30:430305:13 (единое землепользование 43:30:000000:375)</w:t>
            </w:r>
          </w:p>
        </w:tc>
        <w:tc>
          <w:tcPr>
            <w:tcW w:w="4819" w:type="dxa"/>
            <w:shd w:val="clear" w:color="auto" w:fill="auto"/>
          </w:tcPr>
          <w:p w:rsidR="00792D82" w:rsidRPr="00AA3C48" w:rsidRDefault="00792D82" w:rsidP="0069015D">
            <w:pPr>
              <w:jc w:val="both"/>
              <w:rPr>
                <w:szCs w:val="24"/>
              </w:rPr>
            </w:pPr>
            <w:r w:rsidRPr="00AA3C48">
              <w:rPr>
                <w:bCs/>
                <w:szCs w:val="24"/>
                <w:shd w:val="clear" w:color="auto" w:fill="FFFFFF"/>
              </w:rPr>
              <w:t xml:space="preserve">Кировская </w:t>
            </w:r>
            <w:proofErr w:type="spellStart"/>
            <w:proofErr w:type="gramStart"/>
            <w:r w:rsidRPr="00AA3C48">
              <w:rPr>
                <w:bCs/>
                <w:szCs w:val="24"/>
                <w:shd w:val="clear" w:color="auto" w:fill="FFFFFF"/>
              </w:rPr>
              <w:t>обл</w:t>
            </w:r>
            <w:proofErr w:type="spellEnd"/>
            <w:proofErr w:type="gramEnd"/>
            <w:r w:rsidRPr="00AA3C48">
              <w:rPr>
                <w:bCs/>
                <w:szCs w:val="24"/>
                <w:shd w:val="clear" w:color="auto" w:fill="FFFFFF"/>
              </w:rPr>
              <w:t xml:space="preserve">, Слободской р-н, </w:t>
            </w:r>
            <w:proofErr w:type="spellStart"/>
            <w:r w:rsidRPr="00AA3C48">
              <w:rPr>
                <w:bCs/>
                <w:szCs w:val="24"/>
                <w:shd w:val="clear" w:color="auto" w:fill="FFFFFF"/>
              </w:rPr>
              <w:t>Ильинское</w:t>
            </w:r>
            <w:proofErr w:type="spellEnd"/>
            <w:r w:rsidRPr="00AA3C48">
              <w:rPr>
                <w:bCs/>
                <w:szCs w:val="24"/>
                <w:shd w:val="clear" w:color="auto" w:fill="FFFFFF"/>
              </w:rPr>
              <w:t xml:space="preserve"> с/п</w:t>
            </w:r>
          </w:p>
        </w:tc>
      </w:tr>
      <w:tr w:rsidR="00792D82" w:rsidRPr="00AA3C48" w:rsidTr="00AA3C48">
        <w:tc>
          <w:tcPr>
            <w:tcW w:w="662" w:type="dxa"/>
            <w:shd w:val="clear" w:color="auto" w:fill="auto"/>
          </w:tcPr>
          <w:p w:rsidR="00792D82" w:rsidRPr="00AA3C48" w:rsidRDefault="00792D82" w:rsidP="0069015D">
            <w:pPr>
              <w:jc w:val="both"/>
              <w:rPr>
                <w:szCs w:val="24"/>
              </w:rPr>
            </w:pPr>
            <w:r w:rsidRPr="00AA3C48">
              <w:rPr>
                <w:szCs w:val="24"/>
              </w:rPr>
              <w:t>3.</w:t>
            </w:r>
          </w:p>
        </w:tc>
        <w:tc>
          <w:tcPr>
            <w:tcW w:w="4725" w:type="dxa"/>
            <w:shd w:val="clear" w:color="auto" w:fill="auto"/>
          </w:tcPr>
          <w:p w:rsidR="00792D82" w:rsidRPr="00AA3C48" w:rsidRDefault="00792D82" w:rsidP="0069015D">
            <w:pPr>
              <w:jc w:val="both"/>
              <w:rPr>
                <w:szCs w:val="24"/>
              </w:rPr>
            </w:pPr>
            <w:r w:rsidRPr="00AA3C48">
              <w:rPr>
                <w:szCs w:val="24"/>
              </w:rPr>
              <w:t>43:30:430315:29 (единое землепользование 43:30:000000:375)</w:t>
            </w:r>
          </w:p>
        </w:tc>
        <w:tc>
          <w:tcPr>
            <w:tcW w:w="4819" w:type="dxa"/>
            <w:shd w:val="clear" w:color="auto" w:fill="auto"/>
          </w:tcPr>
          <w:p w:rsidR="00792D82" w:rsidRPr="00AA3C48" w:rsidRDefault="00792D82" w:rsidP="0069015D">
            <w:pPr>
              <w:jc w:val="both"/>
              <w:rPr>
                <w:szCs w:val="24"/>
              </w:rPr>
            </w:pPr>
            <w:r w:rsidRPr="00AA3C48">
              <w:rPr>
                <w:bCs/>
                <w:szCs w:val="24"/>
                <w:shd w:val="clear" w:color="auto" w:fill="FFFFFF"/>
              </w:rPr>
              <w:t xml:space="preserve">Кировская </w:t>
            </w:r>
            <w:proofErr w:type="spellStart"/>
            <w:proofErr w:type="gramStart"/>
            <w:r w:rsidRPr="00AA3C48">
              <w:rPr>
                <w:bCs/>
                <w:szCs w:val="24"/>
                <w:shd w:val="clear" w:color="auto" w:fill="FFFFFF"/>
              </w:rPr>
              <w:t>обл</w:t>
            </w:r>
            <w:proofErr w:type="spellEnd"/>
            <w:proofErr w:type="gramEnd"/>
            <w:r w:rsidRPr="00AA3C48">
              <w:rPr>
                <w:bCs/>
                <w:szCs w:val="24"/>
                <w:shd w:val="clear" w:color="auto" w:fill="FFFFFF"/>
              </w:rPr>
              <w:t xml:space="preserve">, Слободской р-н, </w:t>
            </w:r>
            <w:proofErr w:type="spellStart"/>
            <w:r w:rsidRPr="00AA3C48">
              <w:rPr>
                <w:bCs/>
                <w:szCs w:val="24"/>
                <w:shd w:val="clear" w:color="auto" w:fill="FFFFFF"/>
              </w:rPr>
              <w:t>Ильинское</w:t>
            </w:r>
            <w:proofErr w:type="spellEnd"/>
            <w:r w:rsidRPr="00AA3C48">
              <w:rPr>
                <w:bCs/>
                <w:szCs w:val="24"/>
                <w:shd w:val="clear" w:color="auto" w:fill="FFFFFF"/>
              </w:rPr>
              <w:t xml:space="preserve"> с/п</w:t>
            </w:r>
          </w:p>
        </w:tc>
      </w:tr>
    </w:tbl>
    <w:p w:rsidR="00E2082D" w:rsidRDefault="00E2082D" w:rsidP="00792D82">
      <w:pPr>
        <w:ind w:firstLine="284"/>
        <w:jc w:val="both"/>
      </w:pPr>
    </w:p>
    <w:p w:rsidR="00792D82" w:rsidRPr="00AA3C48" w:rsidRDefault="00792D82" w:rsidP="00792D82">
      <w:pPr>
        <w:ind w:firstLine="284"/>
        <w:jc w:val="both"/>
      </w:pPr>
      <w:r w:rsidRPr="00AA3C48">
        <w:t>Публичный сервитут устанавливается для обеспечения нужд местного населения, без изъятия земельных участков.</w:t>
      </w:r>
    </w:p>
    <w:p w:rsidR="00792D82" w:rsidRPr="00AA3C48" w:rsidRDefault="00792D82" w:rsidP="00792D82">
      <w:pPr>
        <w:tabs>
          <w:tab w:val="left" w:pos="5798"/>
        </w:tabs>
        <w:ind w:firstLine="284"/>
        <w:jc w:val="both"/>
      </w:pPr>
      <w:r w:rsidRPr="00AA3C48">
        <w:t xml:space="preserve">Обоснование необходимости установления публичного сервитута: строительство объекта «Газопровод межпоселковый от д. Верхние </w:t>
      </w:r>
      <w:proofErr w:type="spellStart"/>
      <w:r w:rsidRPr="00AA3C48">
        <w:t>Кропачи</w:t>
      </w:r>
      <w:proofErr w:type="spellEnd"/>
      <w:r w:rsidRPr="00AA3C48">
        <w:t xml:space="preserve"> – на д. Понизовье – д. Салтыки – д. </w:t>
      </w:r>
      <w:proofErr w:type="spellStart"/>
      <w:r w:rsidRPr="00AA3C48">
        <w:t>Яговкино</w:t>
      </w:r>
      <w:proofErr w:type="spellEnd"/>
      <w:r w:rsidRPr="00AA3C48">
        <w:t xml:space="preserve"> – с. </w:t>
      </w:r>
      <w:proofErr w:type="spellStart"/>
      <w:r w:rsidRPr="00AA3C48">
        <w:t>Ильинское</w:t>
      </w:r>
      <w:proofErr w:type="spellEnd"/>
      <w:r w:rsidRPr="00AA3C48">
        <w:t xml:space="preserve"> – д. Слободка – с отводом на п. Октябрьский и  отключающим устройством на п. </w:t>
      </w:r>
      <w:proofErr w:type="spellStart"/>
      <w:r w:rsidRPr="00AA3C48">
        <w:t>Белохолуницкий</w:t>
      </w:r>
      <w:proofErr w:type="spellEnd"/>
      <w:r w:rsidRPr="00AA3C48">
        <w:t xml:space="preserve"> разъезд Слободского района Кировской области ».</w:t>
      </w:r>
    </w:p>
    <w:p w:rsidR="00792D82" w:rsidRPr="00AA3C48" w:rsidRDefault="00792D82" w:rsidP="00792D82">
      <w:pPr>
        <w:tabs>
          <w:tab w:val="left" w:pos="5798"/>
        </w:tabs>
        <w:ind w:firstLine="284"/>
        <w:jc w:val="both"/>
      </w:pPr>
      <w:r w:rsidRPr="00AA3C48">
        <w:t>Постановления Администрации Слободского муниципального района Кировской области №920 от 30.05.2019</w:t>
      </w:r>
    </w:p>
    <w:p w:rsidR="00792D82" w:rsidRPr="00AA3C48" w:rsidRDefault="00792D82" w:rsidP="00792D82">
      <w:pPr>
        <w:tabs>
          <w:tab w:val="left" w:pos="5798"/>
        </w:tabs>
        <w:ind w:firstLine="284"/>
        <w:jc w:val="both"/>
      </w:pPr>
      <w:r w:rsidRPr="00AA3C48">
        <w:t>Акционерное общество «Газпром газораспределение Киров»,</w:t>
      </w:r>
      <w:r w:rsidRPr="00AA3C48">
        <w:rPr>
          <w:color w:val="FF0000"/>
        </w:rPr>
        <w:t xml:space="preserve">  </w:t>
      </w:r>
      <w:r w:rsidRPr="00AA3C48">
        <w:t xml:space="preserve">ИНН 4346006589, расположен по адресу: Кировская область, г. Киров ул. Пугачева д.4,  </w:t>
      </w:r>
      <w:r w:rsidRPr="00AA3C48">
        <w:rPr>
          <w:lang w:val="en-US"/>
        </w:rPr>
        <w:t>e</w:t>
      </w:r>
      <w:r w:rsidRPr="00AA3C48">
        <w:t>-</w:t>
      </w:r>
      <w:r w:rsidRPr="00AA3C48">
        <w:rPr>
          <w:lang w:val="en-US"/>
        </w:rPr>
        <w:t>mail</w:t>
      </w:r>
      <w:r w:rsidRPr="00AA3C48">
        <w:t xml:space="preserve">:                              </w:t>
      </w:r>
      <w:hyperlink r:id="rId10" w:history="1">
        <w:r w:rsidRPr="00AA3C48">
          <w:rPr>
            <w:rStyle w:val="afffd"/>
            <w:lang w:val="en-US"/>
          </w:rPr>
          <w:t>info</w:t>
        </w:r>
        <w:r w:rsidRPr="00AA3C48">
          <w:rPr>
            <w:rStyle w:val="afffd"/>
          </w:rPr>
          <w:t>@</w:t>
        </w:r>
        <w:proofErr w:type="spellStart"/>
        <w:r w:rsidRPr="00AA3C48">
          <w:rPr>
            <w:rStyle w:val="afffd"/>
            <w:lang w:val="en-US"/>
          </w:rPr>
          <w:t>gpgrkirov</w:t>
        </w:r>
        <w:proofErr w:type="spellEnd"/>
        <w:r w:rsidRPr="00AA3C48">
          <w:rPr>
            <w:rStyle w:val="afffd"/>
          </w:rPr>
          <w:t>.</w:t>
        </w:r>
        <w:proofErr w:type="spellStart"/>
        <w:r w:rsidRPr="00AA3C48">
          <w:rPr>
            <w:rStyle w:val="afffd"/>
            <w:lang w:val="en-US"/>
          </w:rPr>
          <w:t>ru</w:t>
        </w:r>
        <w:proofErr w:type="spellEnd"/>
      </w:hyperlink>
      <w:r w:rsidRPr="00AA3C48">
        <w:t>.</w:t>
      </w:r>
    </w:p>
    <w:p w:rsidR="00792D82" w:rsidRPr="00AA3C48" w:rsidRDefault="00792D82" w:rsidP="00792D82">
      <w:pPr>
        <w:ind w:firstLine="284"/>
        <w:jc w:val="both"/>
      </w:pPr>
      <w:r w:rsidRPr="00AA3C48">
        <w:t>Публичный сервитут устанавливается на срок: 10 лет (п. 1 ст. 39.45 Земельного кодекса Российской Федерации).</w:t>
      </w:r>
    </w:p>
    <w:p w:rsidR="00792D82" w:rsidRPr="00AA3C48" w:rsidRDefault="00792D82" w:rsidP="00792D82">
      <w:pPr>
        <w:tabs>
          <w:tab w:val="left" w:pos="5798"/>
        </w:tabs>
        <w:ind w:firstLine="284"/>
        <w:jc w:val="both"/>
        <w:rPr>
          <w:shd w:val="clear" w:color="auto" w:fill="FFFFFF"/>
        </w:rPr>
      </w:pPr>
      <w:r w:rsidRPr="00AA3C48">
        <w:rPr>
          <w:shd w:val="clear" w:color="auto" w:fill="FFFFFF"/>
        </w:rPr>
        <w:t>Описание местоположения границ публичного сервитута представлено в графическом описании.</w:t>
      </w:r>
    </w:p>
    <w:p w:rsidR="00792D82" w:rsidRPr="00AA3C48" w:rsidRDefault="00792D82" w:rsidP="00792D82">
      <w:pPr>
        <w:suppressAutoHyphens/>
        <w:ind w:firstLine="284"/>
        <w:jc w:val="both"/>
      </w:pPr>
      <w:r w:rsidRPr="00AA3C48">
        <w:t xml:space="preserve">Заинтересованные лица могут ознакомиться с поступившим ходатайством об установлении публичного сервитута и прилагаемым </w:t>
      </w:r>
      <w:proofErr w:type="gramStart"/>
      <w:r w:rsidRPr="00AA3C48">
        <w:t xml:space="preserve">к нему описанием местоположения границ публичного сервитута для указанных целей в администрации Слободского района в </w:t>
      </w:r>
      <w:r w:rsidRPr="00AA3C48">
        <w:rPr>
          <w:u w:val="single"/>
        </w:rPr>
        <w:t>течение пятнадцати дней со дня</w:t>
      </w:r>
      <w:proofErr w:type="gramEnd"/>
      <w:r w:rsidRPr="00AA3C48">
        <w:t xml:space="preserve"> опубликования и размещения информационного сообщения.</w:t>
      </w:r>
    </w:p>
    <w:p w:rsidR="00792D82" w:rsidRPr="00AA3C48" w:rsidRDefault="00792D82" w:rsidP="00792D82">
      <w:pPr>
        <w:ind w:firstLine="284"/>
        <w:jc w:val="both"/>
      </w:pPr>
      <w:proofErr w:type="gramStart"/>
      <w:r w:rsidRPr="00AA3C48">
        <w:t>Адрес и время приема заинтересованных лиц: 613150, Кировская область,                            г. Слободской, ул. Советская, д.86</w:t>
      </w:r>
      <w:r w:rsidRPr="00AA3C48">
        <w:rPr>
          <w:b/>
        </w:rPr>
        <w:t xml:space="preserve">, </w:t>
      </w:r>
      <w:proofErr w:type="spellStart"/>
      <w:r w:rsidRPr="00AA3C48">
        <w:t>каб</w:t>
      </w:r>
      <w:proofErr w:type="spellEnd"/>
      <w:r w:rsidRPr="00AA3C48">
        <w:t>. № 207 по рабочим дням, с понедельника по четверг с 8.00 – 17.00, в пятницу 8.00 – 15.45, перерыв на обед: 12.00 – 12.45 (кроме праздничных и выходных дней), тел. 8(83362) 4-12-57.</w:t>
      </w:r>
      <w:proofErr w:type="gramEnd"/>
    </w:p>
    <w:p w:rsidR="00792D82" w:rsidRPr="00AA3C48" w:rsidRDefault="00792D82" w:rsidP="00792D82">
      <w:pPr>
        <w:ind w:firstLine="284"/>
        <w:jc w:val="both"/>
      </w:pPr>
      <w:proofErr w:type="gramStart"/>
      <w:r w:rsidRPr="00AA3C48">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предусмотренного подпунктом 1 пункта 3 статьи 39.42 Земельного кодекса Российской Федерации, могут подать в Администрацию Слободского района заявления об учете их прав (обременений прав) на земельные участки с приложением копий документов, подтверждающих эти</w:t>
      </w:r>
      <w:proofErr w:type="gramEnd"/>
      <w:r w:rsidRPr="00AA3C48">
        <w:t xml:space="preserve">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rsidR="00792D82" w:rsidRPr="00AA3C48" w:rsidRDefault="00792D82" w:rsidP="00792D82">
      <w:pPr>
        <w:ind w:firstLine="284"/>
        <w:jc w:val="both"/>
      </w:pPr>
      <w:r w:rsidRPr="00AA3C48">
        <w:t>Дата окончания приема заявлений –22.02.2023.</w:t>
      </w:r>
    </w:p>
    <w:p w:rsidR="00792D82" w:rsidRPr="00AA3C48" w:rsidRDefault="00792D82" w:rsidP="00792D82">
      <w:pPr>
        <w:tabs>
          <w:tab w:val="left" w:pos="9354"/>
        </w:tabs>
        <w:suppressAutoHyphens/>
        <w:ind w:firstLine="284"/>
        <w:jc w:val="both"/>
      </w:pPr>
      <w:r w:rsidRPr="00AA3C48">
        <w:t xml:space="preserve">Сообщение о поступившем </w:t>
      </w:r>
      <w:proofErr w:type="gramStart"/>
      <w:r w:rsidRPr="00AA3C48">
        <w:t>ходатайстве</w:t>
      </w:r>
      <w:proofErr w:type="gramEnd"/>
      <w:r w:rsidRPr="00AA3C48">
        <w:t xml:space="preserve"> об установлении публичного сервитута размещено на официальном информационном сайте муниципального образования Слободской муниципальный район Кировской области </w:t>
      </w:r>
      <w:hyperlink w:history="1">
        <w:r w:rsidRPr="00AA3C48">
          <w:rPr>
            <w:rStyle w:val="afffd"/>
            <w:lang w:val="en-US"/>
          </w:rPr>
          <w:t>www</w:t>
        </w:r>
        <w:r w:rsidRPr="00AA3C48">
          <w:rPr>
            <w:rStyle w:val="afffd"/>
          </w:rPr>
          <w:t xml:space="preserve">.admslob.ru </w:t>
        </w:r>
      </w:hyperlink>
      <w:r w:rsidRPr="00AA3C48">
        <w:rPr>
          <w:color w:val="002060"/>
        </w:rPr>
        <w:t xml:space="preserve"> </w:t>
      </w:r>
      <w:r w:rsidRPr="00AA3C48">
        <w:t>и опубликовано в информационном бюллетене органа местного самоуправления Слободского муниципального района Кировской области.</w:t>
      </w:r>
    </w:p>
    <w:p w:rsidR="00792D82" w:rsidRDefault="00792D82" w:rsidP="00792D82">
      <w:pPr>
        <w:tabs>
          <w:tab w:val="left" w:pos="8222"/>
          <w:tab w:val="left" w:pos="9354"/>
        </w:tabs>
        <w:suppressAutoHyphens/>
        <w:spacing w:line="0" w:lineRule="atLeast"/>
        <w:jc w:val="both"/>
        <w:rPr>
          <w:color w:val="FF0000"/>
          <w:sz w:val="12"/>
          <w:szCs w:val="12"/>
        </w:rPr>
      </w:pPr>
      <w:r>
        <w:rPr>
          <w:noProof/>
          <w:color w:val="FF0000"/>
          <w:sz w:val="12"/>
          <w:szCs w:val="12"/>
        </w:rPr>
        <w:lastRenderedPageBreak/>
        <w:drawing>
          <wp:inline distT="0" distB="0" distL="0" distR="0">
            <wp:extent cx="5936615" cy="8434070"/>
            <wp:effectExtent l="0" t="0" r="698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8434070"/>
                    </a:xfrm>
                    <a:prstGeom prst="rect">
                      <a:avLst/>
                    </a:prstGeom>
                    <a:noFill/>
                    <a:ln>
                      <a:noFill/>
                    </a:ln>
                  </pic:spPr>
                </pic:pic>
              </a:graphicData>
            </a:graphic>
          </wp:inline>
        </w:drawing>
      </w:r>
    </w:p>
    <w:p w:rsidR="00792D82" w:rsidRDefault="00792D82" w:rsidP="00792D82">
      <w:pPr>
        <w:tabs>
          <w:tab w:val="left" w:pos="8222"/>
          <w:tab w:val="left" w:pos="9354"/>
        </w:tabs>
        <w:suppressAutoHyphens/>
        <w:spacing w:line="0" w:lineRule="atLeast"/>
        <w:jc w:val="both"/>
        <w:rPr>
          <w:color w:val="FF0000"/>
          <w:sz w:val="12"/>
          <w:szCs w:val="12"/>
        </w:rPr>
      </w:pPr>
      <w:r>
        <w:rPr>
          <w:noProof/>
          <w:color w:val="FF0000"/>
          <w:sz w:val="12"/>
          <w:szCs w:val="12"/>
        </w:rPr>
        <w:lastRenderedPageBreak/>
        <w:drawing>
          <wp:inline distT="0" distB="0" distL="0" distR="0">
            <wp:extent cx="5936615" cy="8359140"/>
            <wp:effectExtent l="0" t="0" r="698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8359140"/>
                    </a:xfrm>
                    <a:prstGeom prst="rect">
                      <a:avLst/>
                    </a:prstGeom>
                    <a:noFill/>
                    <a:ln>
                      <a:noFill/>
                    </a:ln>
                  </pic:spPr>
                </pic:pic>
              </a:graphicData>
            </a:graphic>
          </wp:inline>
        </w:drawing>
      </w:r>
    </w:p>
    <w:p w:rsidR="00BE0EDA" w:rsidRPr="00EA4762" w:rsidRDefault="00BE0EDA" w:rsidP="00BE0EDA">
      <w:pPr>
        <w:tabs>
          <w:tab w:val="left" w:pos="3794"/>
        </w:tabs>
        <w:ind w:right="2"/>
        <w:jc w:val="center"/>
        <w:rPr>
          <w:sz w:val="12"/>
        </w:rPr>
      </w:pPr>
      <w:r w:rsidRPr="00EA4762">
        <w:rPr>
          <w:sz w:val="12"/>
        </w:rPr>
        <w:t>____________________________________________________________________________________________________</w:t>
      </w:r>
    </w:p>
    <w:sectPr w:rsidR="00BE0EDA" w:rsidRPr="00EA4762" w:rsidSect="00443C90">
      <w:headerReference w:type="default" r:id="rId13"/>
      <w:footerReference w:type="default" r:id="rId14"/>
      <w:pgSz w:w="11909" w:h="16834"/>
      <w:pgMar w:top="567" w:right="567" w:bottom="567" w:left="1134" w:header="425" w:footer="119"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93A" w:rsidRDefault="0082093A" w:rsidP="00D40C66">
      <w:r>
        <w:separator/>
      </w:r>
    </w:p>
  </w:endnote>
  <w:endnote w:type="continuationSeparator" w:id="0">
    <w:p w:rsidR="0082093A" w:rsidRDefault="0082093A"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90" w:rsidRPr="00616DE0" w:rsidRDefault="00443C90">
    <w:pPr>
      <w:pStyle w:val="ad"/>
      <w:rPr>
        <w:i/>
        <w:sz w:val="12"/>
      </w:rPr>
    </w:pPr>
  </w:p>
  <w:p w:rsidR="00443C90" w:rsidRDefault="00443C90">
    <w:pPr>
      <w:pStyle w:val="ad"/>
      <w:rPr>
        <w:i/>
        <w:sz w:val="16"/>
      </w:rPr>
    </w:pPr>
    <w:r w:rsidRPr="00A711BD">
      <w:rPr>
        <w:i/>
        <w:sz w:val="16"/>
      </w:rPr>
      <w:t>Информационный бюллетень №</w:t>
    </w:r>
    <w:r>
      <w:rPr>
        <w:i/>
        <w:sz w:val="16"/>
      </w:rPr>
      <w:t xml:space="preserve"> </w:t>
    </w:r>
    <w:r w:rsidR="00010E74">
      <w:rPr>
        <w:i/>
        <w:sz w:val="16"/>
      </w:rPr>
      <w:t>4</w:t>
    </w:r>
    <w:r w:rsidRPr="00A711BD">
      <w:rPr>
        <w:i/>
        <w:sz w:val="16"/>
      </w:rPr>
      <w:t>(</w:t>
    </w:r>
    <w:r>
      <w:rPr>
        <w:i/>
        <w:sz w:val="16"/>
      </w:rPr>
      <w:t>6</w:t>
    </w:r>
    <w:r w:rsidR="00010E74">
      <w:rPr>
        <w:i/>
        <w:sz w:val="16"/>
      </w:rPr>
      <w:t>3</w:t>
    </w:r>
    <w:r w:rsidRPr="00A711BD">
      <w:rPr>
        <w:i/>
        <w:sz w:val="16"/>
      </w:rPr>
      <w:t>)</w:t>
    </w:r>
  </w:p>
  <w:p w:rsidR="00443C90" w:rsidRPr="00A711BD" w:rsidRDefault="00443C90">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93A" w:rsidRDefault="0082093A" w:rsidP="00D40C66">
      <w:r>
        <w:separator/>
      </w:r>
    </w:p>
  </w:footnote>
  <w:footnote w:type="continuationSeparator" w:id="0">
    <w:p w:rsidR="0082093A" w:rsidRDefault="0082093A"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2285"/>
      <w:docPartObj>
        <w:docPartGallery w:val="Page Numbers (Top of Page)"/>
        <w:docPartUnique/>
      </w:docPartObj>
    </w:sdtPr>
    <w:sdtEndPr>
      <w:rPr>
        <w:sz w:val="12"/>
      </w:rPr>
    </w:sdtEndPr>
    <w:sdtContent>
      <w:p w:rsidR="00443C90" w:rsidRPr="007B1733" w:rsidRDefault="00443C90">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E2082D">
          <w:rPr>
            <w:noProof/>
            <w:sz w:val="16"/>
          </w:rPr>
          <w:t>3</w:t>
        </w:r>
        <w:r w:rsidRPr="007B1733">
          <w:rPr>
            <w:sz w:val="16"/>
          </w:rPr>
          <w:fldChar w:fldCharType="end"/>
        </w:r>
      </w:p>
    </w:sdtContent>
  </w:sdt>
  <w:p w:rsidR="00443C90" w:rsidRDefault="00443C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BB03ECA"/>
    <w:multiLevelType w:val="hybridMultilevel"/>
    <w:tmpl w:val="9146C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0275E2"/>
    <w:multiLevelType w:val="singleLevel"/>
    <w:tmpl w:val="FCA4C50E"/>
    <w:lvl w:ilvl="0">
      <w:start w:val="1"/>
      <w:numFmt w:val="decimal"/>
      <w:pStyle w:val="a2"/>
      <w:lvlText w:val="%1."/>
      <w:lvlJc w:val="left"/>
      <w:pPr>
        <w:tabs>
          <w:tab w:val="num" w:pos="1080"/>
        </w:tabs>
        <w:ind w:left="1080" w:hanging="360"/>
      </w:pPr>
    </w:lvl>
  </w:abstractNum>
  <w:abstractNum w:abstractNumId="11">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12">
    <w:nsid w:val="3CE843D4"/>
    <w:multiLevelType w:val="hybridMultilevel"/>
    <w:tmpl w:val="918C229C"/>
    <w:lvl w:ilvl="0" w:tplc="69EE361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
    <w:nsid w:val="3D0066C8"/>
    <w:multiLevelType w:val="hybridMultilevel"/>
    <w:tmpl w:val="36083C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8DB43BC"/>
    <w:multiLevelType w:val="hybridMultilevel"/>
    <w:tmpl w:val="1B7225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6">
    <w:nsid w:val="5FD2335A"/>
    <w:multiLevelType w:val="multilevel"/>
    <w:tmpl w:val="0F6C078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1150493"/>
    <w:multiLevelType w:val="hybridMultilevel"/>
    <w:tmpl w:val="A426C226"/>
    <w:lvl w:ilvl="0" w:tplc="CCA8C39A">
      <w:start w:val="3"/>
      <w:numFmt w:val="decimal"/>
      <w:lvlText w:val="%1."/>
      <w:lvlJc w:val="left"/>
      <w:pPr>
        <w:tabs>
          <w:tab w:val="num" w:pos="720"/>
        </w:tabs>
        <w:ind w:left="720"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26C593B"/>
    <w:multiLevelType w:val="multilevel"/>
    <w:tmpl w:val="670CB12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5F7653B"/>
    <w:multiLevelType w:val="hybridMultilevel"/>
    <w:tmpl w:val="7DCC9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0"/>
  </w:num>
  <w:num w:numId="5">
    <w:abstractNumId w:val="6"/>
  </w:num>
  <w:num w:numId="6">
    <w:abstractNumId w:val="8"/>
  </w:num>
  <w:num w:numId="7">
    <w:abstractNumId w:val="11"/>
  </w:num>
  <w:num w:numId="8">
    <w:abstractNumId w:val="20"/>
  </w:num>
  <w:num w:numId="9">
    <w:abstractNumId w:val="12"/>
  </w:num>
  <w:num w:numId="10">
    <w:abstractNumId w:val="9"/>
  </w:num>
  <w:num w:numId="11">
    <w:abstractNumId w:val="13"/>
  </w:num>
  <w:num w:numId="12">
    <w:abstractNumId w:val="18"/>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ocumentProtection w:edit="readOnly" w:enforcement="1" w:cryptProviderType="rsaFull" w:cryptAlgorithmClass="hash" w:cryptAlgorithmType="typeAny" w:cryptAlgorithmSid="4" w:cryptSpinCount="100000" w:hash="tjTVvsalqoadhtyymfR+Z8jQV3Q=" w:salt="4KVixgB9Rg/06IuS0uIzHA=="/>
  <w:defaultTabStop w:val="708"/>
  <w:drawingGridHorizontalSpacing w:val="100"/>
  <w:drawingGridVerticalSpacing w:val="13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1CA6"/>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0E74"/>
    <w:rsid w:val="000114EA"/>
    <w:rsid w:val="00011623"/>
    <w:rsid w:val="0001172B"/>
    <w:rsid w:val="00011FF2"/>
    <w:rsid w:val="000126A6"/>
    <w:rsid w:val="00012818"/>
    <w:rsid w:val="00012F6F"/>
    <w:rsid w:val="00013460"/>
    <w:rsid w:val="00013A06"/>
    <w:rsid w:val="00013B24"/>
    <w:rsid w:val="00013EDD"/>
    <w:rsid w:val="00014576"/>
    <w:rsid w:val="000145F9"/>
    <w:rsid w:val="00014D4B"/>
    <w:rsid w:val="0001504C"/>
    <w:rsid w:val="0001559E"/>
    <w:rsid w:val="00015762"/>
    <w:rsid w:val="00015E4B"/>
    <w:rsid w:val="000165EB"/>
    <w:rsid w:val="00016DF6"/>
    <w:rsid w:val="00017541"/>
    <w:rsid w:val="00017920"/>
    <w:rsid w:val="00017B6C"/>
    <w:rsid w:val="00017B85"/>
    <w:rsid w:val="00017C29"/>
    <w:rsid w:val="00017DE6"/>
    <w:rsid w:val="000204A7"/>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28F"/>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9EC"/>
    <w:rsid w:val="00052F7D"/>
    <w:rsid w:val="00053452"/>
    <w:rsid w:val="0005352F"/>
    <w:rsid w:val="0005384D"/>
    <w:rsid w:val="000538C9"/>
    <w:rsid w:val="000539EB"/>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930"/>
    <w:rsid w:val="00057B23"/>
    <w:rsid w:val="00057F8E"/>
    <w:rsid w:val="00060358"/>
    <w:rsid w:val="00060858"/>
    <w:rsid w:val="00060DE7"/>
    <w:rsid w:val="00061226"/>
    <w:rsid w:val="000612ED"/>
    <w:rsid w:val="0006130E"/>
    <w:rsid w:val="00061337"/>
    <w:rsid w:val="00061EA5"/>
    <w:rsid w:val="00062244"/>
    <w:rsid w:val="000623DC"/>
    <w:rsid w:val="000628B2"/>
    <w:rsid w:val="00062F1A"/>
    <w:rsid w:val="00063507"/>
    <w:rsid w:val="0006369B"/>
    <w:rsid w:val="0006380C"/>
    <w:rsid w:val="00063E4E"/>
    <w:rsid w:val="00063F74"/>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1FDB"/>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3588"/>
    <w:rsid w:val="000944C9"/>
    <w:rsid w:val="00094CF5"/>
    <w:rsid w:val="0009527A"/>
    <w:rsid w:val="0009566F"/>
    <w:rsid w:val="00095B18"/>
    <w:rsid w:val="00095F12"/>
    <w:rsid w:val="00095F51"/>
    <w:rsid w:val="0009649B"/>
    <w:rsid w:val="000965DE"/>
    <w:rsid w:val="000968B9"/>
    <w:rsid w:val="00096E1A"/>
    <w:rsid w:val="000A009F"/>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14F"/>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1FA9"/>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4D02"/>
    <w:rsid w:val="000B5D5C"/>
    <w:rsid w:val="000B5F76"/>
    <w:rsid w:val="000B62D9"/>
    <w:rsid w:val="000B648A"/>
    <w:rsid w:val="000B6637"/>
    <w:rsid w:val="000B695F"/>
    <w:rsid w:val="000B6A47"/>
    <w:rsid w:val="000B7939"/>
    <w:rsid w:val="000B7BA6"/>
    <w:rsid w:val="000B7D45"/>
    <w:rsid w:val="000C012B"/>
    <w:rsid w:val="000C06C2"/>
    <w:rsid w:val="000C1153"/>
    <w:rsid w:val="000C1989"/>
    <w:rsid w:val="000C1B8C"/>
    <w:rsid w:val="000C1E80"/>
    <w:rsid w:val="000C23F0"/>
    <w:rsid w:val="000C264C"/>
    <w:rsid w:val="000C2C68"/>
    <w:rsid w:val="000C3557"/>
    <w:rsid w:val="000C385F"/>
    <w:rsid w:val="000C3C35"/>
    <w:rsid w:val="000C3CC3"/>
    <w:rsid w:val="000C4026"/>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A"/>
    <w:rsid w:val="000D311E"/>
    <w:rsid w:val="000D4067"/>
    <w:rsid w:val="000D40B9"/>
    <w:rsid w:val="000D4452"/>
    <w:rsid w:val="000D5085"/>
    <w:rsid w:val="000D5A3D"/>
    <w:rsid w:val="000D5EB0"/>
    <w:rsid w:val="000D5EF7"/>
    <w:rsid w:val="000D60C7"/>
    <w:rsid w:val="000D613A"/>
    <w:rsid w:val="000D6ADC"/>
    <w:rsid w:val="000D6FCE"/>
    <w:rsid w:val="000D7624"/>
    <w:rsid w:val="000D77AA"/>
    <w:rsid w:val="000D77E2"/>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B6E"/>
    <w:rsid w:val="000E4D76"/>
    <w:rsid w:val="000E521E"/>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CD6"/>
    <w:rsid w:val="000F3D89"/>
    <w:rsid w:val="000F47F3"/>
    <w:rsid w:val="000F4CBF"/>
    <w:rsid w:val="000F54D0"/>
    <w:rsid w:val="000F561C"/>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D87"/>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C92"/>
    <w:rsid w:val="00120D85"/>
    <w:rsid w:val="00120E6C"/>
    <w:rsid w:val="00120F20"/>
    <w:rsid w:val="001210E4"/>
    <w:rsid w:val="00121760"/>
    <w:rsid w:val="00121808"/>
    <w:rsid w:val="00121959"/>
    <w:rsid w:val="00121C90"/>
    <w:rsid w:val="00121CB2"/>
    <w:rsid w:val="00121F50"/>
    <w:rsid w:val="001233F7"/>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125F"/>
    <w:rsid w:val="001319BF"/>
    <w:rsid w:val="00131BCF"/>
    <w:rsid w:val="00132A72"/>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DF6"/>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1FD"/>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4D48"/>
    <w:rsid w:val="00155170"/>
    <w:rsid w:val="00155279"/>
    <w:rsid w:val="00155992"/>
    <w:rsid w:val="00156047"/>
    <w:rsid w:val="001560C4"/>
    <w:rsid w:val="001562FC"/>
    <w:rsid w:val="001565D3"/>
    <w:rsid w:val="001567C8"/>
    <w:rsid w:val="00156A76"/>
    <w:rsid w:val="00156C97"/>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4DE"/>
    <w:rsid w:val="00165676"/>
    <w:rsid w:val="00165A83"/>
    <w:rsid w:val="00166860"/>
    <w:rsid w:val="00166963"/>
    <w:rsid w:val="00167556"/>
    <w:rsid w:val="001677F8"/>
    <w:rsid w:val="0016782D"/>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62F6"/>
    <w:rsid w:val="001C70E5"/>
    <w:rsid w:val="001C7B34"/>
    <w:rsid w:val="001D0193"/>
    <w:rsid w:val="001D02D5"/>
    <w:rsid w:val="001D0AF1"/>
    <w:rsid w:val="001D15B8"/>
    <w:rsid w:val="001D1AAD"/>
    <w:rsid w:val="001D222B"/>
    <w:rsid w:val="001D25F8"/>
    <w:rsid w:val="001D2622"/>
    <w:rsid w:val="001D2713"/>
    <w:rsid w:val="001D3DFE"/>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578"/>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D2C"/>
    <w:rsid w:val="002140C5"/>
    <w:rsid w:val="0021590E"/>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4A5"/>
    <w:rsid w:val="00230937"/>
    <w:rsid w:val="002309AD"/>
    <w:rsid w:val="00230BFD"/>
    <w:rsid w:val="00231D7C"/>
    <w:rsid w:val="00231F5D"/>
    <w:rsid w:val="002323B8"/>
    <w:rsid w:val="00232CCC"/>
    <w:rsid w:val="00232F24"/>
    <w:rsid w:val="002336AC"/>
    <w:rsid w:val="00233FF4"/>
    <w:rsid w:val="00234192"/>
    <w:rsid w:val="002347C7"/>
    <w:rsid w:val="0023550B"/>
    <w:rsid w:val="00235C07"/>
    <w:rsid w:val="00235C2C"/>
    <w:rsid w:val="002360FC"/>
    <w:rsid w:val="002361FC"/>
    <w:rsid w:val="002369E6"/>
    <w:rsid w:val="00236AB2"/>
    <w:rsid w:val="00236B3B"/>
    <w:rsid w:val="002371F8"/>
    <w:rsid w:val="00240247"/>
    <w:rsid w:val="00240439"/>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8F5"/>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3D3"/>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6F29"/>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0F"/>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EE"/>
    <w:rsid w:val="002A7BEA"/>
    <w:rsid w:val="002A7D25"/>
    <w:rsid w:val="002A7E3B"/>
    <w:rsid w:val="002B047F"/>
    <w:rsid w:val="002B0516"/>
    <w:rsid w:val="002B06F4"/>
    <w:rsid w:val="002B083D"/>
    <w:rsid w:val="002B0A4E"/>
    <w:rsid w:val="002B0ECA"/>
    <w:rsid w:val="002B0FF8"/>
    <w:rsid w:val="002B1016"/>
    <w:rsid w:val="002B101C"/>
    <w:rsid w:val="002B12E6"/>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972"/>
    <w:rsid w:val="002B7C16"/>
    <w:rsid w:val="002C0088"/>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BB"/>
    <w:rsid w:val="002E124D"/>
    <w:rsid w:val="002E1589"/>
    <w:rsid w:val="002E1ACA"/>
    <w:rsid w:val="002E1F83"/>
    <w:rsid w:val="002E2617"/>
    <w:rsid w:val="002E272E"/>
    <w:rsid w:val="002E2A09"/>
    <w:rsid w:val="002E2C8C"/>
    <w:rsid w:val="002E2CA4"/>
    <w:rsid w:val="002E2E2F"/>
    <w:rsid w:val="002E2F24"/>
    <w:rsid w:val="002E3524"/>
    <w:rsid w:val="002E3669"/>
    <w:rsid w:val="002E3F5D"/>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7437"/>
    <w:rsid w:val="002F7561"/>
    <w:rsid w:val="002F7777"/>
    <w:rsid w:val="002F7A87"/>
    <w:rsid w:val="003007DD"/>
    <w:rsid w:val="00300D94"/>
    <w:rsid w:val="0030136E"/>
    <w:rsid w:val="003013EE"/>
    <w:rsid w:val="00302925"/>
    <w:rsid w:val="00302A11"/>
    <w:rsid w:val="00302D7B"/>
    <w:rsid w:val="003031C5"/>
    <w:rsid w:val="00303544"/>
    <w:rsid w:val="003037E9"/>
    <w:rsid w:val="00303827"/>
    <w:rsid w:val="00303E32"/>
    <w:rsid w:val="00303EF4"/>
    <w:rsid w:val="003048DF"/>
    <w:rsid w:val="00304EA2"/>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65D3"/>
    <w:rsid w:val="00316E62"/>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47CB"/>
    <w:rsid w:val="00334981"/>
    <w:rsid w:val="00334C80"/>
    <w:rsid w:val="00334F48"/>
    <w:rsid w:val="003350BA"/>
    <w:rsid w:val="003350BB"/>
    <w:rsid w:val="0033521A"/>
    <w:rsid w:val="00335365"/>
    <w:rsid w:val="00335D9A"/>
    <w:rsid w:val="00335F91"/>
    <w:rsid w:val="0033601E"/>
    <w:rsid w:val="00336582"/>
    <w:rsid w:val="003365F6"/>
    <w:rsid w:val="00336722"/>
    <w:rsid w:val="00336FA6"/>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E74"/>
    <w:rsid w:val="0039661E"/>
    <w:rsid w:val="0039698F"/>
    <w:rsid w:val="00396F9D"/>
    <w:rsid w:val="003A000D"/>
    <w:rsid w:val="003A05DF"/>
    <w:rsid w:val="003A0647"/>
    <w:rsid w:val="003A13CE"/>
    <w:rsid w:val="003A1781"/>
    <w:rsid w:val="003A1B2E"/>
    <w:rsid w:val="003A1D7A"/>
    <w:rsid w:val="003A22B8"/>
    <w:rsid w:val="003A2A41"/>
    <w:rsid w:val="003A340D"/>
    <w:rsid w:val="003A34BC"/>
    <w:rsid w:val="003A34C3"/>
    <w:rsid w:val="003A37A0"/>
    <w:rsid w:val="003A3A73"/>
    <w:rsid w:val="003A3EC5"/>
    <w:rsid w:val="003A40D2"/>
    <w:rsid w:val="003A4853"/>
    <w:rsid w:val="003A492A"/>
    <w:rsid w:val="003A4A94"/>
    <w:rsid w:val="003A520B"/>
    <w:rsid w:val="003A52EA"/>
    <w:rsid w:val="003A5A5D"/>
    <w:rsid w:val="003A5C19"/>
    <w:rsid w:val="003A6088"/>
    <w:rsid w:val="003A61B1"/>
    <w:rsid w:val="003A63DF"/>
    <w:rsid w:val="003A6875"/>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84F"/>
    <w:rsid w:val="003B5918"/>
    <w:rsid w:val="003B5ABD"/>
    <w:rsid w:val="003B5F7B"/>
    <w:rsid w:val="003B6E49"/>
    <w:rsid w:val="003B6EB5"/>
    <w:rsid w:val="003B74AF"/>
    <w:rsid w:val="003B7C97"/>
    <w:rsid w:val="003B7E43"/>
    <w:rsid w:val="003C1195"/>
    <w:rsid w:val="003C137E"/>
    <w:rsid w:val="003C1D06"/>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1AB8"/>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311"/>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9F9"/>
    <w:rsid w:val="00412D74"/>
    <w:rsid w:val="00412E31"/>
    <w:rsid w:val="00413095"/>
    <w:rsid w:val="004140AA"/>
    <w:rsid w:val="004144F6"/>
    <w:rsid w:val="00414D4D"/>
    <w:rsid w:val="00415D4D"/>
    <w:rsid w:val="0041615F"/>
    <w:rsid w:val="00416415"/>
    <w:rsid w:val="004168B1"/>
    <w:rsid w:val="004168EC"/>
    <w:rsid w:val="004169B3"/>
    <w:rsid w:val="00416D92"/>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FD0"/>
    <w:rsid w:val="00434187"/>
    <w:rsid w:val="00434CFC"/>
    <w:rsid w:val="00434DCA"/>
    <w:rsid w:val="00434E69"/>
    <w:rsid w:val="0043520F"/>
    <w:rsid w:val="00435F5D"/>
    <w:rsid w:val="00436000"/>
    <w:rsid w:val="00436519"/>
    <w:rsid w:val="0043689C"/>
    <w:rsid w:val="0044061E"/>
    <w:rsid w:val="00440D15"/>
    <w:rsid w:val="00440D79"/>
    <w:rsid w:val="00440D83"/>
    <w:rsid w:val="00440E86"/>
    <w:rsid w:val="00440F39"/>
    <w:rsid w:val="004426A3"/>
    <w:rsid w:val="0044279E"/>
    <w:rsid w:val="00442BF8"/>
    <w:rsid w:val="00442C9A"/>
    <w:rsid w:val="00442D58"/>
    <w:rsid w:val="004435BC"/>
    <w:rsid w:val="00443C90"/>
    <w:rsid w:val="00443DE3"/>
    <w:rsid w:val="00444520"/>
    <w:rsid w:val="00444A1E"/>
    <w:rsid w:val="00445319"/>
    <w:rsid w:val="004454BB"/>
    <w:rsid w:val="00445A0E"/>
    <w:rsid w:val="00446024"/>
    <w:rsid w:val="00446254"/>
    <w:rsid w:val="004464F1"/>
    <w:rsid w:val="00446690"/>
    <w:rsid w:val="004466A1"/>
    <w:rsid w:val="004466BE"/>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3A6"/>
    <w:rsid w:val="0045562C"/>
    <w:rsid w:val="00455A34"/>
    <w:rsid w:val="00455C19"/>
    <w:rsid w:val="00455E1D"/>
    <w:rsid w:val="00455FBF"/>
    <w:rsid w:val="004564EA"/>
    <w:rsid w:val="004566F5"/>
    <w:rsid w:val="00457CF9"/>
    <w:rsid w:val="00460205"/>
    <w:rsid w:val="004604B0"/>
    <w:rsid w:val="00460831"/>
    <w:rsid w:val="00460CD9"/>
    <w:rsid w:val="00461022"/>
    <w:rsid w:val="00461329"/>
    <w:rsid w:val="004613BD"/>
    <w:rsid w:val="00461ACE"/>
    <w:rsid w:val="00461B0A"/>
    <w:rsid w:val="00462B49"/>
    <w:rsid w:val="00462E02"/>
    <w:rsid w:val="00463C32"/>
    <w:rsid w:val="004648C7"/>
    <w:rsid w:val="00464AAD"/>
    <w:rsid w:val="00464B83"/>
    <w:rsid w:val="00464CCB"/>
    <w:rsid w:val="004651E6"/>
    <w:rsid w:val="00465984"/>
    <w:rsid w:val="00465B11"/>
    <w:rsid w:val="00465B1F"/>
    <w:rsid w:val="00465B23"/>
    <w:rsid w:val="00465BCA"/>
    <w:rsid w:val="00466184"/>
    <w:rsid w:val="00466513"/>
    <w:rsid w:val="00466B21"/>
    <w:rsid w:val="00466D8A"/>
    <w:rsid w:val="004670D4"/>
    <w:rsid w:val="0046715B"/>
    <w:rsid w:val="0046781F"/>
    <w:rsid w:val="00467ABF"/>
    <w:rsid w:val="004709C9"/>
    <w:rsid w:val="00471C0A"/>
    <w:rsid w:val="00471F25"/>
    <w:rsid w:val="00472293"/>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0FE"/>
    <w:rsid w:val="00495A5D"/>
    <w:rsid w:val="00495B97"/>
    <w:rsid w:val="00495E9C"/>
    <w:rsid w:val="00495F23"/>
    <w:rsid w:val="00496089"/>
    <w:rsid w:val="00496A47"/>
    <w:rsid w:val="0049730E"/>
    <w:rsid w:val="004973D3"/>
    <w:rsid w:val="004A033A"/>
    <w:rsid w:val="004A0AFE"/>
    <w:rsid w:val="004A0E53"/>
    <w:rsid w:val="004A1040"/>
    <w:rsid w:val="004A1108"/>
    <w:rsid w:val="004A11EC"/>
    <w:rsid w:val="004A142A"/>
    <w:rsid w:val="004A14CF"/>
    <w:rsid w:val="004A2133"/>
    <w:rsid w:val="004A2397"/>
    <w:rsid w:val="004A269A"/>
    <w:rsid w:val="004A2942"/>
    <w:rsid w:val="004A2A18"/>
    <w:rsid w:val="004A3349"/>
    <w:rsid w:val="004A354E"/>
    <w:rsid w:val="004A37BC"/>
    <w:rsid w:val="004A3933"/>
    <w:rsid w:val="004A4032"/>
    <w:rsid w:val="004A440A"/>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1E12"/>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6DC"/>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B43"/>
    <w:rsid w:val="004C5C66"/>
    <w:rsid w:val="004C62FC"/>
    <w:rsid w:val="004C6BA0"/>
    <w:rsid w:val="004C6DCE"/>
    <w:rsid w:val="004C6F55"/>
    <w:rsid w:val="004C750C"/>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656"/>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EB2"/>
    <w:rsid w:val="0052031C"/>
    <w:rsid w:val="00520399"/>
    <w:rsid w:val="00520451"/>
    <w:rsid w:val="00520B13"/>
    <w:rsid w:val="00521BF2"/>
    <w:rsid w:val="00521E80"/>
    <w:rsid w:val="00522511"/>
    <w:rsid w:val="00522860"/>
    <w:rsid w:val="00522C1E"/>
    <w:rsid w:val="00522CFF"/>
    <w:rsid w:val="005233BF"/>
    <w:rsid w:val="0052387A"/>
    <w:rsid w:val="00523A86"/>
    <w:rsid w:val="00523F10"/>
    <w:rsid w:val="00523FCA"/>
    <w:rsid w:val="005240C0"/>
    <w:rsid w:val="00524486"/>
    <w:rsid w:val="0052454C"/>
    <w:rsid w:val="005246BC"/>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27A85"/>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37C31"/>
    <w:rsid w:val="005403BD"/>
    <w:rsid w:val="00540748"/>
    <w:rsid w:val="00540962"/>
    <w:rsid w:val="00541001"/>
    <w:rsid w:val="00541389"/>
    <w:rsid w:val="00542032"/>
    <w:rsid w:val="005424E4"/>
    <w:rsid w:val="00542553"/>
    <w:rsid w:val="005425C5"/>
    <w:rsid w:val="00542A08"/>
    <w:rsid w:val="00543064"/>
    <w:rsid w:val="0054388F"/>
    <w:rsid w:val="0054391F"/>
    <w:rsid w:val="00543E04"/>
    <w:rsid w:val="00543EC2"/>
    <w:rsid w:val="00544049"/>
    <w:rsid w:val="005442AE"/>
    <w:rsid w:val="00544E0C"/>
    <w:rsid w:val="00544F28"/>
    <w:rsid w:val="0054536A"/>
    <w:rsid w:val="005456F0"/>
    <w:rsid w:val="0054597C"/>
    <w:rsid w:val="0054612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586"/>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63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64A"/>
    <w:rsid w:val="00567D43"/>
    <w:rsid w:val="00570010"/>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5FD4"/>
    <w:rsid w:val="005761E9"/>
    <w:rsid w:val="00576201"/>
    <w:rsid w:val="005764E3"/>
    <w:rsid w:val="0057659F"/>
    <w:rsid w:val="00576CB8"/>
    <w:rsid w:val="005771DF"/>
    <w:rsid w:val="005776C0"/>
    <w:rsid w:val="005777CA"/>
    <w:rsid w:val="00580195"/>
    <w:rsid w:val="0058023E"/>
    <w:rsid w:val="0058042F"/>
    <w:rsid w:val="005807DA"/>
    <w:rsid w:val="00580919"/>
    <w:rsid w:val="00580C39"/>
    <w:rsid w:val="00580CB9"/>
    <w:rsid w:val="00580DAF"/>
    <w:rsid w:val="00580E34"/>
    <w:rsid w:val="0058172D"/>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3D2"/>
    <w:rsid w:val="00593985"/>
    <w:rsid w:val="00593A8D"/>
    <w:rsid w:val="005942B3"/>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63A"/>
    <w:rsid w:val="005A0BA4"/>
    <w:rsid w:val="005A0C5D"/>
    <w:rsid w:val="005A19C9"/>
    <w:rsid w:val="005A2264"/>
    <w:rsid w:val="005A2D6F"/>
    <w:rsid w:val="005A32C5"/>
    <w:rsid w:val="005A32F2"/>
    <w:rsid w:val="005A40CA"/>
    <w:rsid w:val="005A42D0"/>
    <w:rsid w:val="005A4425"/>
    <w:rsid w:val="005A448F"/>
    <w:rsid w:val="005A4883"/>
    <w:rsid w:val="005A4B97"/>
    <w:rsid w:val="005A4F76"/>
    <w:rsid w:val="005A5C31"/>
    <w:rsid w:val="005A6170"/>
    <w:rsid w:val="005A61C4"/>
    <w:rsid w:val="005A64F5"/>
    <w:rsid w:val="005A6A05"/>
    <w:rsid w:val="005A6B1B"/>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3BAB"/>
    <w:rsid w:val="005B441A"/>
    <w:rsid w:val="005B444E"/>
    <w:rsid w:val="005B44C7"/>
    <w:rsid w:val="005B4B52"/>
    <w:rsid w:val="005B4F81"/>
    <w:rsid w:val="005B588D"/>
    <w:rsid w:val="005B5F99"/>
    <w:rsid w:val="005B60BE"/>
    <w:rsid w:val="005B60E8"/>
    <w:rsid w:val="005B68D7"/>
    <w:rsid w:val="005B69AA"/>
    <w:rsid w:val="005B6B6C"/>
    <w:rsid w:val="005B7344"/>
    <w:rsid w:val="005B75BE"/>
    <w:rsid w:val="005B7DC7"/>
    <w:rsid w:val="005B7EA5"/>
    <w:rsid w:val="005C0008"/>
    <w:rsid w:val="005C015E"/>
    <w:rsid w:val="005C1BF0"/>
    <w:rsid w:val="005C1FF7"/>
    <w:rsid w:val="005C2272"/>
    <w:rsid w:val="005C31C3"/>
    <w:rsid w:val="005C356D"/>
    <w:rsid w:val="005C3832"/>
    <w:rsid w:val="005C3AD0"/>
    <w:rsid w:val="005C3B86"/>
    <w:rsid w:val="005C444B"/>
    <w:rsid w:val="005C4AE8"/>
    <w:rsid w:val="005C4E06"/>
    <w:rsid w:val="005C4E28"/>
    <w:rsid w:val="005C59BE"/>
    <w:rsid w:val="005C5BB5"/>
    <w:rsid w:val="005C5CB1"/>
    <w:rsid w:val="005C6696"/>
    <w:rsid w:val="005C681D"/>
    <w:rsid w:val="005C6991"/>
    <w:rsid w:val="005D04F9"/>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941"/>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A55"/>
    <w:rsid w:val="005E26BA"/>
    <w:rsid w:val="005E299B"/>
    <w:rsid w:val="005E3406"/>
    <w:rsid w:val="005E35BD"/>
    <w:rsid w:val="005E379B"/>
    <w:rsid w:val="005E3D3E"/>
    <w:rsid w:val="005E3FAE"/>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D1B"/>
    <w:rsid w:val="005F3F4D"/>
    <w:rsid w:val="005F461D"/>
    <w:rsid w:val="005F467E"/>
    <w:rsid w:val="005F546E"/>
    <w:rsid w:val="005F5848"/>
    <w:rsid w:val="005F590A"/>
    <w:rsid w:val="005F5DD4"/>
    <w:rsid w:val="005F608A"/>
    <w:rsid w:val="005F6182"/>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D24"/>
    <w:rsid w:val="00600D31"/>
    <w:rsid w:val="00600F0C"/>
    <w:rsid w:val="0060126B"/>
    <w:rsid w:val="006014FA"/>
    <w:rsid w:val="0060171F"/>
    <w:rsid w:val="006025C6"/>
    <w:rsid w:val="00602ABB"/>
    <w:rsid w:val="00603D3F"/>
    <w:rsid w:val="0060432E"/>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527E"/>
    <w:rsid w:val="0062567D"/>
    <w:rsid w:val="00625BA9"/>
    <w:rsid w:val="006262CD"/>
    <w:rsid w:val="0062633C"/>
    <w:rsid w:val="00626362"/>
    <w:rsid w:val="00626531"/>
    <w:rsid w:val="00626787"/>
    <w:rsid w:val="006275C8"/>
    <w:rsid w:val="00627AEA"/>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9E8"/>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CD8"/>
    <w:rsid w:val="00645391"/>
    <w:rsid w:val="00645451"/>
    <w:rsid w:val="006455C5"/>
    <w:rsid w:val="00645638"/>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622B"/>
    <w:rsid w:val="006562BC"/>
    <w:rsid w:val="00656966"/>
    <w:rsid w:val="00656C16"/>
    <w:rsid w:val="00656D8B"/>
    <w:rsid w:val="0065718A"/>
    <w:rsid w:val="00657234"/>
    <w:rsid w:val="00657292"/>
    <w:rsid w:val="006573CC"/>
    <w:rsid w:val="006600DE"/>
    <w:rsid w:val="00660104"/>
    <w:rsid w:val="0066021B"/>
    <w:rsid w:val="00660498"/>
    <w:rsid w:val="006604C5"/>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709B1"/>
    <w:rsid w:val="00671446"/>
    <w:rsid w:val="0067184D"/>
    <w:rsid w:val="00671A9A"/>
    <w:rsid w:val="00671AD5"/>
    <w:rsid w:val="00671B07"/>
    <w:rsid w:val="00671B08"/>
    <w:rsid w:val="00671D06"/>
    <w:rsid w:val="0067247A"/>
    <w:rsid w:val="0067282D"/>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886"/>
    <w:rsid w:val="0069091B"/>
    <w:rsid w:val="00690D72"/>
    <w:rsid w:val="00690EC7"/>
    <w:rsid w:val="006910BE"/>
    <w:rsid w:val="00691459"/>
    <w:rsid w:val="0069152B"/>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894"/>
    <w:rsid w:val="00697CB7"/>
    <w:rsid w:val="00697D3D"/>
    <w:rsid w:val="006A00C9"/>
    <w:rsid w:val="006A01CE"/>
    <w:rsid w:val="006A0302"/>
    <w:rsid w:val="006A0387"/>
    <w:rsid w:val="006A0D25"/>
    <w:rsid w:val="006A1078"/>
    <w:rsid w:val="006A17FC"/>
    <w:rsid w:val="006A2249"/>
    <w:rsid w:val="006A24BD"/>
    <w:rsid w:val="006A2686"/>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2FFC"/>
    <w:rsid w:val="006B3BEA"/>
    <w:rsid w:val="006B455D"/>
    <w:rsid w:val="006B4848"/>
    <w:rsid w:val="006B5019"/>
    <w:rsid w:val="006B5064"/>
    <w:rsid w:val="006B5282"/>
    <w:rsid w:val="006B571B"/>
    <w:rsid w:val="006B58D3"/>
    <w:rsid w:val="006B5C31"/>
    <w:rsid w:val="006B5E4E"/>
    <w:rsid w:val="006B5ECE"/>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4BE"/>
    <w:rsid w:val="006C5914"/>
    <w:rsid w:val="006C5984"/>
    <w:rsid w:val="006C668B"/>
    <w:rsid w:val="006C669F"/>
    <w:rsid w:val="006C67C8"/>
    <w:rsid w:val="006C6A72"/>
    <w:rsid w:val="006C6B52"/>
    <w:rsid w:val="006C6BE9"/>
    <w:rsid w:val="006C7108"/>
    <w:rsid w:val="006D05B2"/>
    <w:rsid w:val="006D0D04"/>
    <w:rsid w:val="006D10DE"/>
    <w:rsid w:val="006D16F8"/>
    <w:rsid w:val="006D1AD2"/>
    <w:rsid w:val="006D1EED"/>
    <w:rsid w:val="006D20AC"/>
    <w:rsid w:val="006D23E6"/>
    <w:rsid w:val="006D29A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CA3"/>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583"/>
    <w:rsid w:val="006F0836"/>
    <w:rsid w:val="006F0A3B"/>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07B1E"/>
    <w:rsid w:val="007101DB"/>
    <w:rsid w:val="007102E4"/>
    <w:rsid w:val="00710B2E"/>
    <w:rsid w:val="007110C1"/>
    <w:rsid w:val="00711322"/>
    <w:rsid w:val="00711395"/>
    <w:rsid w:val="0071173D"/>
    <w:rsid w:val="0071183C"/>
    <w:rsid w:val="0071190C"/>
    <w:rsid w:val="00711D46"/>
    <w:rsid w:val="00712348"/>
    <w:rsid w:val="00713546"/>
    <w:rsid w:val="007137D7"/>
    <w:rsid w:val="00713D12"/>
    <w:rsid w:val="00713E48"/>
    <w:rsid w:val="00714366"/>
    <w:rsid w:val="0071436E"/>
    <w:rsid w:val="00714FDD"/>
    <w:rsid w:val="00715011"/>
    <w:rsid w:val="0071504F"/>
    <w:rsid w:val="00715DA4"/>
    <w:rsid w:val="0071677B"/>
    <w:rsid w:val="00717012"/>
    <w:rsid w:val="007170A1"/>
    <w:rsid w:val="007171BD"/>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ABB"/>
    <w:rsid w:val="00726E85"/>
    <w:rsid w:val="00727823"/>
    <w:rsid w:val="00727A04"/>
    <w:rsid w:val="007300D4"/>
    <w:rsid w:val="007302D5"/>
    <w:rsid w:val="007309DC"/>
    <w:rsid w:val="00730A28"/>
    <w:rsid w:val="00730F24"/>
    <w:rsid w:val="00730FAB"/>
    <w:rsid w:val="00730FB2"/>
    <w:rsid w:val="00731254"/>
    <w:rsid w:val="00731335"/>
    <w:rsid w:val="00731E4F"/>
    <w:rsid w:val="007325A3"/>
    <w:rsid w:val="00732906"/>
    <w:rsid w:val="00732BE4"/>
    <w:rsid w:val="00732CE1"/>
    <w:rsid w:val="0073311B"/>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9EE"/>
    <w:rsid w:val="00754AD5"/>
    <w:rsid w:val="007552EA"/>
    <w:rsid w:val="00755342"/>
    <w:rsid w:val="007553E8"/>
    <w:rsid w:val="007553FD"/>
    <w:rsid w:val="0075664A"/>
    <w:rsid w:val="0075688E"/>
    <w:rsid w:val="00757A66"/>
    <w:rsid w:val="00757A7A"/>
    <w:rsid w:val="00760B44"/>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56"/>
    <w:rsid w:val="00791EB6"/>
    <w:rsid w:val="007922C8"/>
    <w:rsid w:val="00792403"/>
    <w:rsid w:val="007926E2"/>
    <w:rsid w:val="00792A43"/>
    <w:rsid w:val="00792A6F"/>
    <w:rsid w:val="00792D82"/>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1FD"/>
    <w:rsid w:val="007974DA"/>
    <w:rsid w:val="00797988"/>
    <w:rsid w:val="007A008A"/>
    <w:rsid w:val="007A01CA"/>
    <w:rsid w:val="007A02E4"/>
    <w:rsid w:val="007A05AB"/>
    <w:rsid w:val="007A0A61"/>
    <w:rsid w:val="007A109E"/>
    <w:rsid w:val="007A1A2B"/>
    <w:rsid w:val="007A1C8D"/>
    <w:rsid w:val="007A1DEB"/>
    <w:rsid w:val="007A2311"/>
    <w:rsid w:val="007A25CF"/>
    <w:rsid w:val="007A2A7A"/>
    <w:rsid w:val="007A2E07"/>
    <w:rsid w:val="007A324A"/>
    <w:rsid w:val="007A34A1"/>
    <w:rsid w:val="007A3571"/>
    <w:rsid w:val="007A3734"/>
    <w:rsid w:val="007A47A5"/>
    <w:rsid w:val="007A4B15"/>
    <w:rsid w:val="007A4C5F"/>
    <w:rsid w:val="007A4CC6"/>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303C"/>
    <w:rsid w:val="007C3374"/>
    <w:rsid w:val="007C4A7E"/>
    <w:rsid w:val="007C4CC1"/>
    <w:rsid w:val="007C5092"/>
    <w:rsid w:val="007C522F"/>
    <w:rsid w:val="007C54D8"/>
    <w:rsid w:val="007C57F1"/>
    <w:rsid w:val="007C6448"/>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C6B"/>
    <w:rsid w:val="007E3F27"/>
    <w:rsid w:val="007E42D1"/>
    <w:rsid w:val="007E44DE"/>
    <w:rsid w:val="007E4A41"/>
    <w:rsid w:val="007E50F5"/>
    <w:rsid w:val="007E55A1"/>
    <w:rsid w:val="007E5C8B"/>
    <w:rsid w:val="007E5C8F"/>
    <w:rsid w:val="007E5D8D"/>
    <w:rsid w:val="007E636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708"/>
    <w:rsid w:val="00800C15"/>
    <w:rsid w:val="0080101F"/>
    <w:rsid w:val="00801245"/>
    <w:rsid w:val="0080124B"/>
    <w:rsid w:val="0080148B"/>
    <w:rsid w:val="0080155C"/>
    <w:rsid w:val="008019DC"/>
    <w:rsid w:val="00801C6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93A"/>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4FAF"/>
    <w:rsid w:val="008355B0"/>
    <w:rsid w:val="008355F9"/>
    <w:rsid w:val="008359F0"/>
    <w:rsid w:val="00835BF9"/>
    <w:rsid w:val="00835F1B"/>
    <w:rsid w:val="00835F24"/>
    <w:rsid w:val="00836727"/>
    <w:rsid w:val="00836AA4"/>
    <w:rsid w:val="00836DAD"/>
    <w:rsid w:val="00837344"/>
    <w:rsid w:val="00837451"/>
    <w:rsid w:val="0083771B"/>
    <w:rsid w:val="00837732"/>
    <w:rsid w:val="008379A4"/>
    <w:rsid w:val="00837A93"/>
    <w:rsid w:val="00837BB5"/>
    <w:rsid w:val="00837DC7"/>
    <w:rsid w:val="00837EAA"/>
    <w:rsid w:val="00840592"/>
    <w:rsid w:val="00840E57"/>
    <w:rsid w:val="00841008"/>
    <w:rsid w:val="00841090"/>
    <w:rsid w:val="0084147E"/>
    <w:rsid w:val="00841D98"/>
    <w:rsid w:val="00841E84"/>
    <w:rsid w:val="00843A87"/>
    <w:rsid w:val="00843C45"/>
    <w:rsid w:val="008443BE"/>
    <w:rsid w:val="00844429"/>
    <w:rsid w:val="00844CF7"/>
    <w:rsid w:val="0084503C"/>
    <w:rsid w:val="008453B0"/>
    <w:rsid w:val="00845566"/>
    <w:rsid w:val="00845A53"/>
    <w:rsid w:val="00845C09"/>
    <w:rsid w:val="00845C71"/>
    <w:rsid w:val="00846056"/>
    <w:rsid w:val="00846367"/>
    <w:rsid w:val="00846B94"/>
    <w:rsid w:val="0084736E"/>
    <w:rsid w:val="008506E1"/>
    <w:rsid w:val="00850A92"/>
    <w:rsid w:val="00851257"/>
    <w:rsid w:val="008512B0"/>
    <w:rsid w:val="00851A3E"/>
    <w:rsid w:val="00851EF7"/>
    <w:rsid w:val="00852092"/>
    <w:rsid w:val="00852B2E"/>
    <w:rsid w:val="00852EB3"/>
    <w:rsid w:val="00853247"/>
    <w:rsid w:val="008533E4"/>
    <w:rsid w:val="008534D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4B3"/>
    <w:rsid w:val="0086194D"/>
    <w:rsid w:val="00861C08"/>
    <w:rsid w:val="00861F85"/>
    <w:rsid w:val="00861FF8"/>
    <w:rsid w:val="0086211E"/>
    <w:rsid w:val="00862191"/>
    <w:rsid w:val="0086255E"/>
    <w:rsid w:val="0086370F"/>
    <w:rsid w:val="0086371A"/>
    <w:rsid w:val="00864041"/>
    <w:rsid w:val="0086475C"/>
    <w:rsid w:val="00864D4A"/>
    <w:rsid w:val="008656F9"/>
    <w:rsid w:val="00865AE7"/>
    <w:rsid w:val="00865DF2"/>
    <w:rsid w:val="00867848"/>
    <w:rsid w:val="008706A0"/>
    <w:rsid w:val="00870833"/>
    <w:rsid w:val="00870ABC"/>
    <w:rsid w:val="00871466"/>
    <w:rsid w:val="00872005"/>
    <w:rsid w:val="008724CA"/>
    <w:rsid w:val="008730C3"/>
    <w:rsid w:val="00873317"/>
    <w:rsid w:val="008742B9"/>
    <w:rsid w:val="00874603"/>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008"/>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3E73"/>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60A"/>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5BC"/>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6BED"/>
    <w:rsid w:val="008E7355"/>
    <w:rsid w:val="008E7800"/>
    <w:rsid w:val="008E7DF8"/>
    <w:rsid w:val="008E7F3F"/>
    <w:rsid w:val="008F006E"/>
    <w:rsid w:val="008F063B"/>
    <w:rsid w:val="008F087A"/>
    <w:rsid w:val="008F08E0"/>
    <w:rsid w:val="008F0B7B"/>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99F"/>
    <w:rsid w:val="00900FA0"/>
    <w:rsid w:val="0090102C"/>
    <w:rsid w:val="00901A8A"/>
    <w:rsid w:val="0090243B"/>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5CC"/>
    <w:rsid w:val="0091163C"/>
    <w:rsid w:val="00911AE1"/>
    <w:rsid w:val="00911D2E"/>
    <w:rsid w:val="00911E3F"/>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1A2"/>
    <w:rsid w:val="00922537"/>
    <w:rsid w:val="009230D9"/>
    <w:rsid w:val="009233C5"/>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440F"/>
    <w:rsid w:val="009345E7"/>
    <w:rsid w:val="009346F2"/>
    <w:rsid w:val="0093493E"/>
    <w:rsid w:val="009349CE"/>
    <w:rsid w:val="00934BCD"/>
    <w:rsid w:val="00934EF1"/>
    <w:rsid w:val="00934F13"/>
    <w:rsid w:val="0093588E"/>
    <w:rsid w:val="00936353"/>
    <w:rsid w:val="00936D33"/>
    <w:rsid w:val="00937081"/>
    <w:rsid w:val="00937368"/>
    <w:rsid w:val="009379D5"/>
    <w:rsid w:val="00937DC5"/>
    <w:rsid w:val="00937DE7"/>
    <w:rsid w:val="009414AD"/>
    <w:rsid w:val="00941589"/>
    <w:rsid w:val="0094182F"/>
    <w:rsid w:val="00941930"/>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6A9F"/>
    <w:rsid w:val="009471F2"/>
    <w:rsid w:val="00947557"/>
    <w:rsid w:val="00950405"/>
    <w:rsid w:val="00950CAD"/>
    <w:rsid w:val="00950D4B"/>
    <w:rsid w:val="0095100E"/>
    <w:rsid w:val="00951243"/>
    <w:rsid w:val="009513CF"/>
    <w:rsid w:val="009514FA"/>
    <w:rsid w:val="00952406"/>
    <w:rsid w:val="009525C6"/>
    <w:rsid w:val="00952D7E"/>
    <w:rsid w:val="00952E37"/>
    <w:rsid w:val="009531B4"/>
    <w:rsid w:val="00954ACA"/>
    <w:rsid w:val="00955126"/>
    <w:rsid w:val="0095542A"/>
    <w:rsid w:val="00955B4D"/>
    <w:rsid w:val="00955CED"/>
    <w:rsid w:val="00955F0F"/>
    <w:rsid w:val="00956B3B"/>
    <w:rsid w:val="00956C39"/>
    <w:rsid w:val="00956EA3"/>
    <w:rsid w:val="009571E5"/>
    <w:rsid w:val="00957665"/>
    <w:rsid w:val="00957A0C"/>
    <w:rsid w:val="00957A35"/>
    <w:rsid w:val="00957A8F"/>
    <w:rsid w:val="00957E5D"/>
    <w:rsid w:val="00957F20"/>
    <w:rsid w:val="0096074A"/>
    <w:rsid w:val="009608C6"/>
    <w:rsid w:val="00960EC0"/>
    <w:rsid w:val="00962934"/>
    <w:rsid w:val="00962AC5"/>
    <w:rsid w:val="00962F19"/>
    <w:rsid w:val="00963960"/>
    <w:rsid w:val="00963CA0"/>
    <w:rsid w:val="00963EEB"/>
    <w:rsid w:val="00964035"/>
    <w:rsid w:val="00964F36"/>
    <w:rsid w:val="009657C1"/>
    <w:rsid w:val="00965C49"/>
    <w:rsid w:val="00966732"/>
    <w:rsid w:val="00966C34"/>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2F"/>
    <w:rsid w:val="00976DF0"/>
    <w:rsid w:val="009775E2"/>
    <w:rsid w:val="00977B40"/>
    <w:rsid w:val="0098055C"/>
    <w:rsid w:val="0098093C"/>
    <w:rsid w:val="009810B4"/>
    <w:rsid w:val="00981472"/>
    <w:rsid w:val="00981CE1"/>
    <w:rsid w:val="0098241C"/>
    <w:rsid w:val="00982C11"/>
    <w:rsid w:val="00982F1D"/>
    <w:rsid w:val="00983194"/>
    <w:rsid w:val="009833F1"/>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797"/>
    <w:rsid w:val="009908C4"/>
    <w:rsid w:val="00990C96"/>
    <w:rsid w:val="00991039"/>
    <w:rsid w:val="00991684"/>
    <w:rsid w:val="00991A8C"/>
    <w:rsid w:val="00991EB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87B"/>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C35"/>
    <w:rsid w:val="009A5D3A"/>
    <w:rsid w:val="009A614B"/>
    <w:rsid w:val="009A6499"/>
    <w:rsid w:val="009A67DB"/>
    <w:rsid w:val="009A6B6B"/>
    <w:rsid w:val="009A6C6A"/>
    <w:rsid w:val="009A7056"/>
    <w:rsid w:val="009A7171"/>
    <w:rsid w:val="009A71DC"/>
    <w:rsid w:val="009A731E"/>
    <w:rsid w:val="009A768F"/>
    <w:rsid w:val="009A78FA"/>
    <w:rsid w:val="009A7C7A"/>
    <w:rsid w:val="009A7C9E"/>
    <w:rsid w:val="009A7EFB"/>
    <w:rsid w:val="009B0AC9"/>
    <w:rsid w:val="009B1300"/>
    <w:rsid w:val="009B140D"/>
    <w:rsid w:val="009B1C8A"/>
    <w:rsid w:val="009B1FC0"/>
    <w:rsid w:val="009B25E7"/>
    <w:rsid w:val="009B288E"/>
    <w:rsid w:val="009B2E44"/>
    <w:rsid w:val="009B2F89"/>
    <w:rsid w:val="009B3472"/>
    <w:rsid w:val="009B3D14"/>
    <w:rsid w:val="009B3EE2"/>
    <w:rsid w:val="009B42A8"/>
    <w:rsid w:val="009B44E5"/>
    <w:rsid w:val="009B4644"/>
    <w:rsid w:val="009B495F"/>
    <w:rsid w:val="009B49FB"/>
    <w:rsid w:val="009B4B41"/>
    <w:rsid w:val="009B4E30"/>
    <w:rsid w:val="009B6346"/>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A1C"/>
    <w:rsid w:val="009D0D26"/>
    <w:rsid w:val="009D0EAE"/>
    <w:rsid w:val="009D15EE"/>
    <w:rsid w:val="009D23E8"/>
    <w:rsid w:val="009D2C7E"/>
    <w:rsid w:val="009D3104"/>
    <w:rsid w:val="009D359D"/>
    <w:rsid w:val="009D37C9"/>
    <w:rsid w:val="009D3A5E"/>
    <w:rsid w:val="009D5119"/>
    <w:rsid w:val="009D512C"/>
    <w:rsid w:val="009D5731"/>
    <w:rsid w:val="009D610D"/>
    <w:rsid w:val="009D6305"/>
    <w:rsid w:val="009D69EA"/>
    <w:rsid w:val="009D6AF6"/>
    <w:rsid w:val="009D6BD1"/>
    <w:rsid w:val="009D6EAF"/>
    <w:rsid w:val="009D7EF9"/>
    <w:rsid w:val="009E0034"/>
    <w:rsid w:val="009E048D"/>
    <w:rsid w:val="009E0D85"/>
    <w:rsid w:val="009E0F1A"/>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71"/>
    <w:rsid w:val="009E7FE7"/>
    <w:rsid w:val="009F0343"/>
    <w:rsid w:val="009F03FE"/>
    <w:rsid w:val="009F07E1"/>
    <w:rsid w:val="009F086C"/>
    <w:rsid w:val="009F1159"/>
    <w:rsid w:val="009F151C"/>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93B"/>
    <w:rsid w:val="009F729D"/>
    <w:rsid w:val="009F7645"/>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E5"/>
    <w:rsid w:val="00A06440"/>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5F18"/>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0E6"/>
    <w:rsid w:val="00A306E3"/>
    <w:rsid w:val="00A30743"/>
    <w:rsid w:val="00A30CD9"/>
    <w:rsid w:val="00A3179B"/>
    <w:rsid w:val="00A31D18"/>
    <w:rsid w:val="00A32909"/>
    <w:rsid w:val="00A32B5F"/>
    <w:rsid w:val="00A32C98"/>
    <w:rsid w:val="00A330E8"/>
    <w:rsid w:val="00A337A7"/>
    <w:rsid w:val="00A33A27"/>
    <w:rsid w:val="00A33A46"/>
    <w:rsid w:val="00A33B92"/>
    <w:rsid w:val="00A3413C"/>
    <w:rsid w:val="00A3542C"/>
    <w:rsid w:val="00A354CE"/>
    <w:rsid w:val="00A35661"/>
    <w:rsid w:val="00A35968"/>
    <w:rsid w:val="00A35A94"/>
    <w:rsid w:val="00A35B9A"/>
    <w:rsid w:val="00A35BD1"/>
    <w:rsid w:val="00A35E76"/>
    <w:rsid w:val="00A36BEC"/>
    <w:rsid w:val="00A36D0E"/>
    <w:rsid w:val="00A36FBC"/>
    <w:rsid w:val="00A37758"/>
    <w:rsid w:val="00A37AF9"/>
    <w:rsid w:val="00A37F3A"/>
    <w:rsid w:val="00A37FBD"/>
    <w:rsid w:val="00A40904"/>
    <w:rsid w:val="00A4126D"/>
    <w:rsid w:val="00A41595"/>
    <w:rsid w:val="00A41633"/>
    <w:rsid w:val="00A416B8"/>
    <w:rsid w:val="00A41E3C"/>
    <w:rsid w:val="00A41E7D"/>
    <w:rsid w:val="00A42107"/>
    <w:rsid w:val="00A42A20"/>
    <w:rsid w:val="00A43423"/>
    <w:rsid w:val="00A435C4"/>
    <w:rsid w:val="00A43726"/>
    <w:rsid w:val="00A43F77"/>
    <w:rsid w:val="00A44527"/>
    <w:rsid w:val="00A44978"/>
    <w:rsid w:val="00A44E72"/>
    <w:rsid w:val="00A45156"/>
    <w:rsid w:val="00A453E0"/>
    <w:rsid w:val="00A458F9"/>
    <w:rsid w:val="00A45F4E"/>
    <w:rsid w:val="00A46395"/>
    <w:rsid w:val="00A4650E"/>
    <w:rsid w:val="00A4697A"/>
    <w:rsid w:val="00A46A9A"/>
    <w:rsid w:val="00A476DC"/>
    <w:rsid w:val="00A47889"/>
    <w:rsid w:val="00A47FCE"/>
    <w:rsid w:val="00A509D5"/>
    <w:rsid w:val="00A50B7E"/>
    <w:rsid w:val="00A50BB0"/>
    <w:rsid w:val="00A50BC4"/>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613"/>
    <w:rsid w:val="00A57695"/>
    <w:rsid w:val="00A576AF"/>
    <w:rsid w:val="00A57744"/>
    <w:rsid w:val="00A5788E"/>
    <w:rsid w:val="00A57899"/>
    <w:rsid w:val="00A5793E"/>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5BBF"/>
    <w:rsid w:val="00A668EF"/>
    <w:rsid w:val="00A66A4A"/>
    <w:rsid w:val="00A66AC0"/>
    <w:rsid w:val="00A67811"/>
    <w:rsid w:val="00A7011C"/>
    <w:rsid w:val="00A711BD"/>
    <w:rsid w:val="00A71975"/>
    <w:rsid w:val="00A71A33"/>
    <w:rsid w:val="00A71BD9"/>
    <w:rsid w:val="00A71C48"/>
    <w:rsid w:val="00A72130"/>
    <w:rsid w:val="00A72455"/>
    <w:rsid w:val="00A7247E"/>
    <w:rsid w:val="00A72B69"/>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312"/>
    <w:rsid w:val="00A7732C"/>
    <w:rsid w:val="00A7778D"/>
    <w:rsid w:val="00A80292"/>
    <w:rsid w:val="00A808A5"/>
    <w:rsid w:val="00A80C8C"/>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C12"/>
    <w:rsid w:val="00A8761E"/>
    <w:rsid w:val="00A877B1"/>
    <w:rsid w:val="00A87AE2"/>
    <w:rsid w:val="00A87E7F"/>
    <w:rsid w:val="00A900F1"/>
    <w:rsid w:val="00A90236"/>
    <w:rsid w:val="00A9029C"/>
    <w:rsid w:val="00A90375"/>
    <w:rsid w:val="00A90419"/>
    <w:rsid w:val="00A90908"/>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B00"/>
    <w:rsid w:val="00A97C75"/>
    <w:rsid w:val="00A97D64"/>
    <w:rsid w:val="00AA0F15"/>
    <w:rsid w:val="00AA10FA"/>
    <w:rsid w:val="00AA16AA"/>
    <w:rsid w:val="00AA16BD"/>
    <w:rsid w:val="00AA25AC"/>
    <w:rsid w:val="00AA2650"/>
    <w:rsid w:val="00AA33BE"/>
    <w:rsid w:val="00AA3627"/>
    <w:rsid w:val="00AA3968"/>
    <w:rsid w:val="00AA3C48"/>
    <w:rsid w:val="00AA3CA7"/>
    <w:rsid w:val="00AA427E"/>
    <w:rsid w:val="00AA45B6"/>
    <w:rsid w:val="00AA4AB2"/>
    <w:rsid w:val="00AA4E7D"/>
    <w:rsid w:val="00AA4FF2"/>
    <w:rsid w:val="00AA5740"/>
    <w:rsid w:val="00AA59C7"/>
    <w:rsid w:val="00AA5BAA"/>
    <w:rsid w:val="00AA5F42"/>
    <w:rsid w:val="00AA629B"/>
    <w:rsid w:val="00AA636B"/>
    <w:rsid w:val="00AA6471"/>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5B30"/>
    <w:rsid w:val="00AC6DE5"/>
    <w:rsid w:val="00AC719D"/>
    <w:rsid w:val="00AC7217"/>
    <w:rsid w:val="00AC74F5"/>
    <w:rsid w:val="00AC783E"/>
    <w:rsid w:val="00AC7D18"/>
    <w:rsid w:val="00AD06E0"/>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50D"/>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06EA"/>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C2E"/>
    <w:rsid w:val="00B07FE3"/>
    <w:rsid w:val="00B10150"/>
    <w:rsid w:val="00B10285"/>
    <w:rsid w:val="00B104B7"/>
    <w:rsid w:val="00B108D1"/>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1A20"/>
    <w:rsid w:val="00B21E7C"/>
    <w:rsid w:val="00B22142"/>
    <w:rsid w:val="00B22673"/>
    <w:rsid w:val="00B22B42"/>
    <w:rsid w:val="00B22BAA"/>
    <w:rsid w:val="00B234D8"/>
    <w:rsid w:val="00B23743"/>
    <w:rsid w:val="00B23A86"/>
    <w:rsid w:val="00B23AD9"/>
    <w:rsid w:val="00B23CE6"/>
    <w:rsid w:val="00B23FD6"/>
    <w:rsid w:val="00B24388"/>
    <w:rsid w:val="00B248B6"/>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131"/>
    <w:rsid w:val="00B33EE6"/>
    <w:rsid w:val="00B34452"/>
    <w:rsid w:val="00B34BAC"/>
    <w:rsid w:val="00B351A6"/>
    <w:rsid w:val="00B35BD0"/>
    <w:rsid w:val="00B35D29"/>
    <w:rsid w:val="00B36317"/>
    <w:rsid w:val="00B36510"/>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364"/>
    <w:rsid w:val="00B5249C"/>
    <w:rsid w:val="00B53375"/>
    <w:rsid w:val="00B53A1E"/>
    <w:rsid w:val="00B53ADC"/>
    <w:rsid w:val="00B53B8C"/>
    <w:rsid w:val="00B53E35"/>
    <w:rsid w:val="00B542C4"/>
    <w:rsid w:val="00B5481E"/>
    <w:rsid w:val="00B54A91"/>
    <w:rsid w:val="00B54ED8"/>
    <w:rsid w:val="00B54FE1"/>
    <w:rsid w:val="00B54FF3"/>
    <w:rsid w:val="00B5512D"/>
    <w:rsid w:val="00B55585"/>
    <w:rsid w:val="00B55F04"/>
    <w:rsid w:val="00B560F1"/>
    <w:rsid w:val="00B57079"/>
    <w:rsid w:val="00B570A3"/>
    <w:rsid w:val="00B57941"/>
    <w:rsid w:val="00B57945"/>
    <w:rsid w:val="00B57F29"/>
    <w:rsid w:val="00B57FC5"/>
    <w:rsid w:val="00B60124"/>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5EFD"/>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6B7"/>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541"/>
    <w:rsid w:val="00BD465D"/>
    <w:rsid w:val="00BD4A5B"/>
    <w:rsid w:val="00BD4AB9"/>
    <w:rsid w:val="00BD4B66"/>
    <w:rsid w:val="00BD5846"/>
    <w:rsid w:val="00BD5D04"/>
    <w:rsid w:val="00BD5E8B"/>
    <w:rsid w:val="00BD64A4"/>
    <w:rsid w:val="00BD7778"/>
    <w:rsid w:val="00BD7C53"/>
    <w:rsid w:val="00BD7F68"/>
    <w:rsid w:val="00BD7FDD"/>
    <w:rsid w:val="00BE0BD2"/>
    <w:rsid w:val="00BE0EDA"/>
    <w:rsid w:val="00BE1843"/>
    <w:rsid w:val="00BE1F01"/>
    <w:rsid w:val="00BE1FA1"/>
    <w:rsid w:val="00BE2049"/>
    <w:rsid w:val="00BE2388"/>
    <w:rsid w:val="00BE2759"/>
    <w:rsid w:val="00BE3077"/>
    <w:rsid w:val="00BE355E"/>
    <w:rsid w:val="00BE4093"/>
    <w:rsid w:val="00BE4236"/>
    <w:rsid w:val="00BE4342"/>
    <w:rsid w:val="00BE438D"/>
    <w:rsid w:val="00BE45EB"/>
    <w:rsid w:val="00BE4925"/>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93"/>
    <w:rsid w:val="00C01B57"/>
    <w:rsid w:val="00C01BC0"/>
    <w:rsid w:val="00C02356"/>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174"/>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A59"/>
    <w:rsid w:val="00C25C56"/>
    <w:rsid w:val="00C25D95"/>
    <w:rsid w:val="00C26AAC"/>
    <w:rsid w:val="00C26B77"/>
    <w:rsid w:val="00C2702A"/>
    <w:rsid w:val="00C2758F"/>
    <w:rsid w:val="00C276F4"/>
    <w:rsid w:val="00C27803"/>
    <w:rsid w:val="00C27ADF"/>
    <w:rsid w:val="00C27C43"/>
    <w:rsid w:val="00C27C50"/>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1CDE"/>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C25"/>
    <w:rsid w:val="00C62C76"/>
    <w:rsid w:val="00C62E7E"/>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6CC8"/>
    <w:rsid w:val="00C673C5"/>
    <w:rsid w:val="00C67622"/>
    <w:rsid w:val="00C6779F"/>
    <w:rsid w:val="00C678B5"/>
    <w:rsid w:val="00C67A55"/>
    <w:rsid w:val="00C704DB"/>
    <w:rsid w:val="00C7084E"/>
    <w:rsid w:val="00C70AAF"/>
    <w:rsid w:val="00C7126D"/>
    <w:rsid w:val="00C71646"/>
    <w:rsid w:val="00C71E78"/>
    <w:rsid w:val="00C7224F"/>
    <w:rsid w:val="00C7270E"/>
    <w:rsid w:val="00C7307B"/>
    <w:rsid w:val="00C73C99"/>
    <w:rsid w:val="00C741EB"/>
    <w:rsid w:val="00C7424C"/>
    <w:rsid w:val="00C74AEB"/>
    <w:rsid w:val="00C7522A"/>
    <w:rsid w:val="00C75A65"/>
    <w:rsid w:val="00C76105"/>
    <w:rsid w:val="00C76C5C"/>
    <w:rsid w:val="00C7720B"/>
    <w:rsid w:val="00C77E4E"/>
    <w:rsid w:val="00C77F79"/>
    <w:rsid w:val="00C80833"/>
    <w:rsid w:val="00C80970"/>
    <w:rsid w:val="00C80ABB"/>
    <w:rsid w:val="00C813AF"/>
    <w:rsid w:val="00C814B7"/>
    <w:rsid w:val="00C814F4"/>
    <w:rsid w:val="00C82DBB"/>
    <w:rsid w:val="00C82E2E"/>
    <w:rsid w:val="00C835E9"/>
    <w:rsid w:val="00C843E9"/>
    <w:rsid w:val="00C84872"/>
    <w:rsid w:val="00C84A42"/>
    <w:rsid w:val="00C852DB"/>
    <w:rsid w:val="00C856A8"/>
    <w:rsid w:val="00C860AC"/>
    <w:rsid w:val="00C866A8"/>
    <w:rsid w:val="00C871C8"/>
    <w:rsid w:val="00C871D0"/>
    <w:rsid w:val="00C872F1"/>
    <w:rsid w:val="00C8766B"/>
    <w:rsid w:val="00C87900"/>
    <w:rsid w:val="00C87959"/>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9D0"/>
    <w:rsid w:val="00CA1BE9"/>
    <w:rsid w:val="00CA28E3"/>
    <w:rsid w:val="00CA2C6B"/>
    <w:rsid w:val="00CA30C7"/>
    <w:rsid w:val="00CA36D1"/>
    <w:rsid w:val="00CA3ED8"/>
    <w:rsid w:val="00CA413A"/>
    <w:rsid w:val="00CA4FA8"/>
    <w:rsid w:val="00CA543E"/>
    <w:rsid w:val="00CA567B"/>
    <w:rsid w:val="00CA58B3"/>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D8"/>
    <w:rsid w:val="00CB34AE"/>
    <w:rsid w:val="00CB3945"/>
    <w:rsid w:val="00CB3D8E"/>
    <w:rsid w:val="00CB3F38"/>
    <w:rsid w:val="00CB531A"/>
    <w:rsid w:val="00CB55BB"/>
    <w:rsid w:val="00CB5979"/>
    <w:rsid w:val="00CB5BFE"/>
    <w:rsid w:val="00CB5DF4"/>
    <w:rsid w:val="00CB6278"/>
    <w:rsid w:val="00CB6533"/>
    <w:rsid w:val="00CB74BF"/>
    <w:rsid w:val="00CB77E5"/>
    <w:rsid w:val="00CB7814"/>
    <w:rsid w:val="00CB7E83"/>
    <w:rsid w:val="00CC006A"/>
    <w:rsid w:val="00CC0A23"/>
    <w:rsid w:val="00CC0BE9"/>
    <w:rsid w:val="00CC0EF8"/>
    <w:rsid w:val="00CC0F98"/>
    <w:rsid w:val="00CC10C8"/>
    <w:rsid w:val="00CC1156"/>
    <w:rsid w:val="00CC169D"/>
    <w:rsid w:val="00CC1C45"/>
    <w:rsid w:val="00CC258B"/>
    <w:rsid w:val="00CC2BE6"/>
    <w:rsid w:val="00CC2DFF"/>
    <w:rsid w:val="00CC30C6"/>
    <w:rsid w:val="00CC33F8"/>
    <w:rsid w:val="00CC442F"/>
    <w:rsid w:val="00CC50CE"/>
    <w:rsid w:val="00CC55E8"/>
    <w:rsid w:val="00CC58B0"/>
    <w:rsid w:val="00CC5ACE"/>
    <w:rsid w:val="00CC5E6A"/>
    <w:rsid w:val="00CC6846"/>
    <w:rsid w:val="00CC6E29"/>
    <w:rsid w:val="00CC743E"/>
    <w:rsid w:val="00CC7C9A"/>
    <w:rsid w:val="00CD1132"/>
    <w:rsid w:val="00CD1353"/>
    <w:rsid w:val="00CD1DD0"/>
    <w:rsid w:val="00CD282A"/>
    <w:rsid w:val="00CD2CB2"/>
    <w:rsid w:val="00CD3BDD"/>
    <w:rsid w:val="00CD3D64"/>
    <w:rsid w:val="00CD3EC2"/>
    <w:rsid w:val="00CD4162"/>
    <w:rsid w:val="00CD4219"/>
    <w:rsid w:val="00CD4357"/>
    <w:rsid w:val="00CD4499"/>
    <w:rsid w:val="00CD45A9"/>
    <w:rsid w:val="00CD5258"/>
    <w:rsid w:val="00CD5739"/>
    <w:rsid w:val="00CD65D2"/>
    <w:rsid w:val="00CD6A00"/>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AA9"/>
    <w:rsid w:val="00CF1B8E"/>
    <w:rsid w:val="00CF1FA3"/>
    <w:rsid w:val="00CF2558"/>
    <w:rsid w:val="00CF2622"/>
    <w:rsid w:val="00CF29EF"/>
    <w:rsid w:val="00CF2B29"/>
    <w:rsid w:val="00CF342D"/>
    <w:rsid w:val="00CF3A3F"/>
    <w:rsid w:val="00CF3E1C"/>
    <w:rsid w:val="00CF5451"/>
    <w:rsid w:val="00CF55F4"/>
    <w:rsid w:val="00CF5734"/>
    <w:rsid w:val="00CF67EA"/>
    <w:rsid w:val="00CF6A2F"/>
    <w:rsid w:val="00CF6BA1"/>
    <w:rsid w:val="00CF6C89"/>
    <w:rsid w:val="00CF6E57"/>
    <w:rsid w:val="00CF7808"/>
    <w:rsid w:val="00CF7E10"/>
    <w:rsid w:val="00D00005"/>
    <w:rsid w:val="00D001AD"/>
    <w:rsid w:val="00D00ACF"/>
    <w:rsid w:val="00D00F87"/>
    <w:rsid w:val="00D01000"/>
    <w:rsid w:val="00D01009"/>
    <w:rsid w:val="00D01F36"/>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901"/>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3056"/>
    <w:rsid w:val="00D23430"/>
    <w:rsid w:val="00D237ED"/>
    <w:rsid w:val="00D23A3A"/>
    <w:rsid w:val="00D2422B"/>
    <w:rsid w:val="00D24927"/>
    <w:rsid w:val="00D24E71"/>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FCD"/>
    <w:rsid w:val="00D451F3"/>
    <w:rsid w:val="00D45BBE"/>
    <w:rsid w:val="00D4654F"/>
    <w:rsid w:val="00D46617"/>
    <w:rsid w:val="00D46D2E"/>
    <w:rsid w:val="00D47728"/>
    <w:rsid w:val="00D4786E"/>
    <w:rsid w:val="00D47B33"/>
    <w:rsid w:val="00D47C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E9C"/>
    <w:rsid w:val="00D64663"/>
    <w:rsid w:val="00D64694"/>
    <w:rsid w:val="00D647E9"/>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5C63"/>
    <w:rsid w:val="00D76875"/>
    <w:rsid w:val="00D76BF5"/>
    <w:rsid w:val="00D771D4"/>
    <w:rsid w:val="00D77490"/>
    <w:rsid w:val="00D77C87"/>
    <w:rsid w:val="00D800B1"/>
    <w:rsid w:val="00D80338"/>
    <w:rsid w:val="00D80462"/>
    <w:rsid w:val="00D808FE"/>
    <w:rsid w:val="00D80FC0"/>
    <w:rsid w:val="00D81A3B"/>
    <w:rsid w:val="00D826D8"/>
    <w:rsid w:val="00D82704"/>
    <w:rsid w:val="00D82C76"/>
    <w:rsid w:val="00D82F5D"/>
    <w:rsid w:val="00D82FB8"/>
    <w:rsid w:val="00D82FCB"/>
    <w:rsid w:val="00D83196"/>
    <w:rsid w:val="00D83CCF"/>
    <w:rsid w:val="00D8432E"/>
    <w:rsid w:val="00D844F1"/>
    <w:rsid w:val="00D8478A"/>
    <w:rsid w:val="00D84922"/>
    <w:rsid w:val="00D84EF8"/>
    <w:rsid w:val="00D85136"/>
    <w:rsid w:val="00D85255"/>
    <w:rsid w:val="00D85EBE"/>
    <w:rsid w:val="00D86936"/>
    <w:rsid w:val="00D86A46"/>
    <w:rsid w:val="00D86EE5"/>
    <w:rsid w:val="00D8725F"/>
    <w:rsid w:val="00D87CF0"/>
    <w:rsid w:val="00D902BF"/>
    <w:rsid w:val="00D90719"/>
    <w:rsid w:val="00D90852"/>
    <w:rsid w:val="00D909DB"/>
    <w:rsid w:val="00D91224"/>
    <w:rsid w:val="00D9193D"/>
    <w:rsid w:val="00D91A44"/>
    <w:rsid w:val="00D9200B"/>
    <w:rsid w:val="00D928C4"/>
    <w:rsid w:val="00D92B43"/>
    <w:rsid w:val="00D931CD"/>
    <w:rsid w:val="00D93611"/>
    <w:rsid w:val="00D939B2"/>
    <w:rsid w:val="00D93C36"/>
    <w:rsid w:val="00D93E7F"/>
    <w:rsid w:val="00D944DF"/>
    <w:rsid w:val="00D95056"/>
    <w:rsid w:val="00D958E9"/>
    <w:rsid w:val="00D95D9D"/>
    <w:rsid w:val="00D96D59"/>
    <w:rsid w:val="00D97DA0"/>
    <w:rsid w:val="00DA0097"/>
    <w:rsid w:val="00DA05AE"/>
    <w:rsid w:val="00DA0C96"/>
    <w:rsid w:val="00DA11EA"/>
    <w:rsid w:val="00DA13C1"/>
    <w:rsid w:val="00DA1472"/>
    <w:rsid w:val="00DA15E3"/>
    <w:rsid w:val="00DA192B"/>
    <w:rsid w:val="00DA1A9D"/>
    <w:rsid w:val="00DA1DAC"/>
    <w:rsid w:val="00DA1F2B"/>
    <w:rsid w:val="00DA295B"/>
    <w:rsid w:val="00DA297C"/>
    <w:rsid w:val="00DA2AE9"/>
    <w:rsid w:val="00DA2CB2"/>
    <w:rsid w:val="00DA34BF"/>
    <w:rsid w:val="00DA3680"/>
    <w:rsid w:val="00DA38F9"/>
    <w:rsid w:val="00DA43C2"/>
    <w:rsid w:val="00DA5A57"/>
    <w:rsid w:val="00DA61EE"/>
    <w:rsid w:val="00DA7019"/>
    <w:rsid w:val="00DA77EE"/>
    <w:rsid w:val="00DA7BF3"/>
    <w:rsid w:val="00DA7DEE"/>
    <w:rsid w:val="00DB043F"/>
    <w:rsid w:val="00DB0ABE"/>
    <w:rsid w:val="00DB0BD0"/>
    <w:rsid w:val="00DB138B"/>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66D"/>
    <w:rsid w:val="00DC78D3"/>
    <w:rsid w:val="00DC7D7C"/>
    <w:rsid w:val="00DD0288"/>
    <w:rsid w:val="00DD0319"/>
    <w:rsid w:val="00DD0344"/>
    <w:rsid w:val="00DD03CA"/>
    <w:rsid w:val="00DD0A9A"/>
    <w:rsid w:val="00DD1B6D"/>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4E1"/>
    <w:rsid w:val="00E06500"/>
    <w:rsid w:val="00E06517"/>
    <w:rsid w:val="00E07168"/>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82D"/>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744"/>
    <w:rsid w:val="00E518B6"/>
    <w:rsid w:val="00E51D68"/>
    <w:rsid w:val="00E51F00"/>
    <w:rsid w:val="00E52000"/>
    <w:rsid w:val="00E52DDE"/>
    <w:rsid w:val="00E52E1D"/>
    <w:rsid w:val="00E5308D"/>
    <w:rsid w:val="00E539D7"/>
    <w:rsid w:val="00E53A57"/>
    <w:rsid w:val="00E53F67"/>
    <w:rsid w:val="00E543F5"/>
    <w:rsid w:val="00E54B5F"/>
    <w:rsid w:val="00E55654"/>
    <w:rsid w:val="00E55F13"/>
    <w:rsid w:val="00E566D5"/>
    <w:rsid w:val="00E56DAA"/>
    <w:rsid w:val="00E571C1"/>
    <w:rsid w:val="00E57C85"/>
    <w:rsid w:val="00E57D91"/>
    <w:rsid w:val="00E57E5C"/>
    <w:rsid w:val="00E57E9A"/>
    <w:rsid w:val="00E606AD"/>
    <w:rsid w:val="00E6102A"/>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67A"/>
    <w:rsid w:val="00E77839"/>
    <w:rsid w:val="00E77CBE"/>
    <w:rsid w:val="00E77FC0"/>
    <w:rsid w:val="00E8057E"/>
    <w:rsid w:val="00E80C94"/>
    <w:rsid w:val="00E80E99"/>
    <w:rsid w:val="00E80EA6"/>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B64"/>
    <w:rsid w:val="00EA409A"/>
    <w:rsid w:val="00EA417F"/>
    <w:rsid w:val="00EA4762"/>
    <w:rsid w:val="00EA4A36"/>
    <w:rsid w:val="00EA4E89"/>
    <w:rsid w:val="00EA55A1"/>
    <w:rsid w:val="00EA56FC"/>
    <w:rsid w:val="00EA68FD"/>
    <w:rsid w:val="00EA69C7"/>
    <w:rsid w:val="00EA6AF0"/>
    <w:rsid w:val="00EA7D16"/>
    <w:rsid w:val="00EB033F"/>
    <w:rsid w:val="00EB10D5"/>
    <w:rsid w:val="00EB1118"/>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512"/>
    <w:rsid w:val="00EB7DFB"/>
    <w:rsid w:val="00EC00C2"/>
    <w:rsid w:val="00EC0275"/>
    <w:rsid w:val="00EC0A09"/>
    <w:rsid w:val="00EC0A52"/>
    <w:rsid w:val="00EC0B06"/>
    <w:rsid w:val="00EC0B43"/>
    <w:rsid w:val="00EC0C5F"/>
    <w:rsid w:val="00EC164A"/>
    <w:rsid w:val="00EC1935"/>
    <w:rsid w:val="00EC1D53"/>
    <w:rsid w:val="00EC1FEC"/>
    <w:rsid w:val="00EC236E"/>
    <w:rsid w:val="00EC2790"/>
    <w:rsid w:val="00EC29A3"/>
    <w:rsid w:val="00EC2EB3"/>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040"/>
    <w:rsid w:val="00EE0D05"/>
    <w:rsid w:val="00EE0FFE"/>
    <w:rsid w:val="00EE10EB"/>
    <w:rsid w:val="00EE1271"/>
    <w:rsid w:val="00EE1454"/>
    <w:rsid w:val="00EE19E0"/>
    <w:rsid w:val="00EE1C24"/>
    <w:rsid w:val="00EE1EC5"/>
    <w:rsid w:val="00EE2569"/>
    <w:rsid w:val="00EE269B"/>
    <w:rsid w:val="00EE2767"/>
    <w:rsid w:val="00EE38AA"/>
    <w:rsid w:val="00EE4387"/>
    <w:rsid w:val="00EE4688"/>
    <w:rsid w:val="00EE476D"/>
    <w:rsid w:val="00EE4A18"/>
    <w:rsid w:val="00EE4DA0"/>
    <w:rsid w:val="00EE5329"/>
    <w:rsid w:val="00EE551E"/>
    <w:rsid w:val="00EE58B6"/>
    <w:rsid w:val="00EE5D7C"/>
    <w:rsid w:val="00EE5EEB"/>
    <w:rsid w:val="00EE671B"/>
    <w:rsid w:val="00EE7144"/>
    <w:rsid w:val="00EE714F"/>
    <w:rsid w:val="00EE72E2"/>
    <w:rsid w:val="00EE733F"/>
    <w:rsid w:val="00EF012C"/>
    <w:rsid w:val="00EF015F"/>
    <w:rsid w:val="00EF04DE"/>
    <w:rsid w:val="00EF0754"/>
    <w:rsid w:val="00EF0AC2"/>
    <w:rsid w:val="00EF0ECD"/>
    <w:rsid w:val="00EF1841"/>
    <w:rsid w:val="00EF1BA5"/>
    <w:rsid w:val="00EF1D32"/>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10744"/>
    <w:rsid w:val="00F1079E"/>
    <w:rsid w:val="00F10B5D"/>
    <w:rsid w:val="00F11C6B"/>
    <w:rsid w:val="00F12029"/>
    <w:rsid w:val="00F12043"/>
    <w:rsid w:val="00F121C0"/>
    <w:rsid w:val="00F126AF"/>
    <w:rsid w:val="00F1270E"/>
    <w:rsid w:val="00F12911"/>
    <w:rsid w:val="00F12F7D"/>
    <w:rsid w:val="00F13269"/>
    <w:rsid w:val="00F136AB"/>
    <w:rsid w:val="00F13946"/>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58"/>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688"/>
    <w:rsid w:val="00F81701"/>
    <w:rsid w:val="00F8196D"/>
    <w:rsid w:val="00F81B13"/>
    <w:rsid w:val="00F836B5"/>
    <w:rsid w:val="00F8372E"/>
    <w:rsid w:val="00F8379E"/>
    <w:rsid w:val="00F838E8"/>
    <w:rsid w:val="00F83AFF"/>
    <w:rsid w:val="00F83DCB"/>
    <w:rsid w:val="00F83E72"/>
    <w:rsid w:val="00F83EC0"/>
    <w:rsid w:val="00F83FFD"/>
    <w:rsid w:val="00F84687"/>
    <w:rsid w:val="00F846F1"/>
    <w:rsid w:val="00F84B34"/>
    <w:rsid w:val="00F84C0C"/>
    <w:rsid w:val="00F8529C"/>
    <w:rsid w:val="00F85956"/>
    <w:rsid w:val="00F859CA"/>
    <w:rsid w:val="00F8639B"/>
    <w:rsid w:val="00F865AE"/>
    <w:rsid w:val="00F872D0"/>
    <w:rsid w:val="00F87470"/>
    <w:rsid w:val="00F878C5"/>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C1C"/>
    <w:rsid w:val="00FA6CC3"/>
    <w:rsid w:val="00FA75D5"/>
    <w:rsid w:val="00FA76B3"/>
    <w:rsid w:val="00FA7908"/>
    <w:rsid w:val="00FA792B"/>
    <w:rsid w:val="00FA7A24"/>
    <w:rsid w:val="00FB0304"/>
    <w:rsid w:val="00FB08D0"/>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0FC"/>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208"/>
    <w:rsid w:val="00FD365B"/>
    <w:rsid w:val="00FD37CA"/>
    <w:rsid w:val="00FD3A7D"/>
    <w:rsid w:val="00FD3FDE"/>
    <w:rsid w:val="00FD4F1B"/>
    <w:rsid w:val="00FD5213"/>
    <w:rsid w:val="00FD603F"/>
    <w:rsid w:val="00FD60D7"/>
    <w:rsid w:val="00FD612F"/>
    <w:rsid w:val="00FD636A"/>
    <w:rsid w:val="00FD657E"/>
    <w:rsid w:val="00FD6610"/>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5A83"/>
    <w:rsid w:val="00FE6BB9"/>
    <w:rsid w:val="00FE6BFF"/>
    <w:rsid w:val="00FE6F2F"/>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caption" w:uiPriority="0" w:qFormat="1"/>
    <w:lsdException w:name="List" w:uiPriority="0"/>
    <w:lsdException w:name="List Bullet" w:uiPriority="0"/>
    <w:lsdException w:name="Title" w:semiHidden="0" w:uiPriority="0" w:unhideWhenUsed="0" w:qFormat="1"/>
    <w:lsdException w:name="Closing" w:uiPriority="0"/>
    <w:lsdException w:name="Default Paragraph Font" w:uiPriority="1"/>
    <w:lsdException w:name="Subtitle" w:semiHidden="0" w:uiPriority="0" w:unhideWhenUsed="0" w:qFormat="1"/>
    <w:lsdException w:name="Date" w:uiPriority="0"/>
    <w:lsdException w:name="Body Tex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uiPriority w:val="9"/>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iPriority w:val="9"/>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uiPriority w:val="99"/>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uiPriority w:val="9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uiPriority w:val="99"/>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iPriority w:val="99"/>
    <w:unhideWhenUsed/>
    <w:rsid w:val="00D40C66"/>
    <w:pPr>
      <w:spacing w:after="120" w:line="480" w:lineRule="auto"/>
      <w:ind w:left="283"/>
    </w:pPr>
  </w:style>
  <w:style w:type="character" w:customStyle="1" w:styleId="22">
    <w:name w:val="Основной текст с отступом 2 Знак"/>
    <w:basedOn w:val="a6"/>
    <w:link w:val="21"/>
    <w:uiPriority w:val="99"/>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uiPriority w:val="9"/>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uiPriority w:val="99"/>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iPriority w:val="99"/>
    <w:unhideWhenUsed/>
    <w:rsid w:val="00D40C66"/>
    <w:pPr>
      <w:spacing w:after="120"/>
      <w:ind w:left="283"/>
    </w:pPr>
  </w:style>
  <w:style w:type="character" w:customStyle="1" w:styleId="afff9">
    <w:name w:val="Основной текст с отступом Знак"/>
    <w:basedOn w:val="a6"/>
    <w:link w:val="afff8"/>
    <w:uiPriority w:val="99"/>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uiPriority w:val="99"/>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iPriority w:val="99"/>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qFormat/>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qFormat/>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uiPriority w:val="99"/>
    <w:rsid w:val="00D40C66"/>
    <w:pPr>
      <w:widowControl/>
      <w:autoSpaceDE/>
      <w:autoSpaceDN/>
      <w:adjustRightInd/>
    </w:pPr>
  </w:style>
  <w:style w:type="character" w:customStyle="1" w:styleId="affffe">
    <w:name w:val="Текст сноски Знак"/>
    <w:basedOn w:val="a6"/>
    <w:link w:val="affffd"/>
    <w:uiPriority w:val="99"/>
    <w:rsid w:val="00D40C66"/>
    <w:rPr>
      <w:rFonts w:ascii="Times New Roman" w:eastAsia="Times New Roman" w:hAnsi="Times New Roman" w:cs="Times New Roman"/>
      <w:sz w:val="20"/>
      <w:szCs w:val="20"/>
      <w:lang w:eastAsia="ru-RU"/>
    </w:rPr>
  </w:style>
  <w:style w:type="character" w:styleId="afffff">
    <w:name w:val="footnote reference"/>
    <w:basedOn w:val="a6"/>
    <w:uiPriority w:val="99"/>
    <w:rsid w:val="00D40C66"/>
    <w:rPr>
      <w:vertAlign w:val="superscript"/>
    </w:rPr>
  </w:style>
  <w:style w:type="paragraph" w:customStyle="1" w:styleId="western">
    <w:name w:val="western"/>
    <w:basedOn w:val="a5"/>
    <w:uiPriority w:val="99"/>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uiPriority w:val="99"/>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uiPriority w:val="99"/>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1"/>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character" w:customStyle="1" w:styleId="sub">
    <w:name w:val="sub"/>
    <w:basedOn w:val="a6"/>
    <w:rsid w:val="00443C90"/>
  </w:style>
  <w:style w:type="paragraph" w:customStyle="1" w:styleId="afffffffffff1">
    <w:name w:val="Бланк_адрес"/>
    <w:aliases w:val="тел."/>
    <w:basedOn w:val="a5"/>
    <w:rsid w:val="00BE0EDA"/>
    <w:pPr>
      <w:framePr w:w="4536" w:h="3170" w:wrap="around" w:vAnchor="page" w:hAnchor="page" w:x="1560" w:y="1498"/>
      <w:widowControl/>
      <w:autoSpaceDE/>
      <w:autoSpaceDN/>
      <w:adjustRightInd/>
      <w:spacing w:before="60" w:after="60" w:line="180" w:lineRule="exact"/>
      <w:jc w:val="center"/>
    </w:pPr>
    <w:rPr>
      <w:color w:val="00000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0"/>
    <w:lsdException w:name="toc 4" w:uiPriority="0"/>
    <w:lsdException w:name="toc 5" w:uiPriority="0"/>
    <w:lsdException w:name="toc 6" w:uiPriority="0"/>
    <w:lsdException w:name="toc 7" w:uiPriority="0"/>
    <w:lsdException w:name="toc 9" w:uiPriority="0"/>
    <w:lsdException w:name="caption" w:uiPriority="0" w:qFormat="1"/>
    <w:lsdException w:name="List" w:uiPriority="0"/>
    <w:lsdException w:name="List Bullet" w:uiPriority="0"/>
    <w:lsdException w:name="Title" w:semiHidden="0" w:uiPriority="0" w:unhideWhenUsed="0" w:qFormat="1"/>
    <w:lsdException w:name="Closing" w:uiPriority="0"/>
    <w:lsdException w:name="Default Paragraph Font" w:uiPriority="1"/>
    <w:lsdException w:name="Subtitle" w:semiHidden="0" w:uiPriority="0" w:unhideWhenUsed="0" w:qFormat="1"/>
    <w:lsdException w:name="Date" w:uiPriority="0"/>
    <w:lsdException w:name="Body Tex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Outline List 3" w:uiPriority="0"/>
    <w:lsdException w:name="Table Columns 1" w:uiPriority="0"/>
    <w:lsdException w:name="Table Columns 2"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uiPriority w:val="9"/>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iPriority w:val="9"/>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uiPriority w:val="99"/>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uiPriority w:val="9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9"/>
    <w:rsid w:val="00D40C66"/>
    <w:rPr>
      <w:rFonts w:ascii="Calibri" w:eastAsia="Times New Roman" w:hAnsi="Calibri" w:cs="Times New Roman"/>
      <w:b/>
      <w:bCs/>
      <w:i/>
      <w:iCs/>
      <w:sz w:val="26"/>
      <w:szCs w:val="26"/>
      <w:lang w:eastAsia="ru-RU"/>
    </w:rPr>
  </w:style>
  <w:style w:type="paragraph" w:styleId="ad">
    <w:name w:val="footer"/>
    <w:basedOn w:val="a5"/>
    <w:link w:val="ae"/>
    <w:uiPriority w:val="99"/>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uiPriority w:val="99"/>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uiPriority w:val="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iPriority w:val="99"/>
    <w:unhideWhenUsed/>
    <w:rsid w:val="00D40C66"/>
    <w:pPr>
      <w:spacing w:after="120" w:line="480" w:lineRule="auto"/>
      <w:ind w:left="283"/>
    </w:pPr>
  </w:style>
  <w:style w:type="character" w:customStyle="1" w:styleId="22">
    <w:name w:val="Основной текст с отступом 2 Знак"/>
    <w:basedOn w:val="a6"/>
    <w:link w:val="21"/>
    <w:uiPriority w:val="99"/>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uiPriority w:val="9"/>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rsid w:val="00D40C66"/>
    <w:rPr>
      <w:rFonts w:ascii="Calibri" w:eastAsia="Times New Roman" w:hAnsi="Calibri" w:cs="Times New Roman"/>
      <w:sz w:val="24"/>
      <w:szCs w:val="24"/>
      <w:lang w:eastAsia="ru-RU"/>
    </w:rPr>
  </w:style>
  <w:style w:type="character" w:customStyle="1" w:styleId="80">
    <w:name w:val="Заголовок 8 Знак"/>
    <w:basedOn w:val="a6"/>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uiPriority w:val="99"/>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iPriority w:val="99"/>
    <w:unhideWhenUsed/>
    <w:rsid w:val="00D40C66"/>
    <w:pPr>
      <w:spacing w:after="120"/>
      <w:ind w:left="283"/>
    </w:pPr>
  </w:style>
  <w:style w:type="character" w:customStyle="1" w:styleId="afff9">
    <w:name w:val="Основной текст с отступом Знак"/>
    <w:basedOn w:val="a6"/>
    <w:link w:val="afff8"/>
    <w:uiPriority w:val="99"/>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uiPriority w:val="99"/>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iPriority w:val="99"/>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qFormat/>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qFormat/>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uiPriority w:val="99"/>
    <w:rsid w:val="00D40C66"/>
    <w:pPr>
      <w:widowControl/>
      <w:autoSpaceDE/>
      <w:autoSpaceDN/>
      <w:adjustRightInd/>
    </w:pPr>
  </w:style>
  <w:style w:type="character" w:customStyle="1" w:styleId="affffe">
    <w:name w:val="Текст сноски Знак"/>
    <w:basedOn w:val="a6"/>
    <w:link w:val="affffd"/>
    <w:uiPriority w:val="99"/>
    <w:rsid w:val="00D40C66"/>
    <w:rPr>
      <w:rFonts w:ascii="Times New Roman" w:eastAsia="Times New Roman" w:hAnsi="Times New Roman" w:cs="Times New Roman"/>
      <w:sz w:val="20"/>
      <w:szCs w:val="20"/>
      <w:lang w:eastAsia="ru-RU"/>
    </w:rPr>
  </w:style>
  <w:style w:type="character" w:styleId="afffff">
    <w:name w:val="footnote reference"/>
    <w:basedOn w:val="a6"/>
    <w:uiPriority w:val="99"/>
    <w:rsid w:val="00D40C66"/>
    <w:rPr>
      <w:vertAlign w:val="superscript"/>
    </w:rPr>
  </w:style>
  <w:style w:type="paragraph" w:customStyle="1" w:styleId="western">
    <w:name w:val="western"/>
    <w:basedOn w:val="a5"/>
    <w:uiPriority w:val="99"/>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3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9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99"/>
    <w:unhideWhenUsed/>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uiPriority w:val="99"/>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uiPriority w:val="99"/>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1"/>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rsid w:val="00F93DC0"/>
    <w:rPr>
      <w:rFonts w:ascii="Times New Roman" w:hAnsi="Times New Roman" w:cs="Times New Roman"/>
      <w:b/>
      <w:bCs/>
      <w:kern w:val="1"/>
      <w:sz w:val="48"/>
      <w:szCs w:val="48"/>
    </w:rPr>
  </w:style>
  <w:style w:type="character" w:customStyle="1" w:styleId="Heading2Char">
    <w:name w:val="Heading 2 Char"/>
    <w:rsid w:val="00F93DC0"/>
    <w:rPr>
      <w:rFonts w:ascii="Times New Roman" w:hAnsi="Times New Roman" w:cs="Times New Roman"/>
      <w:b/>
      <w:bCs/>
      <w:sz w:val="36"/>
      <w:szCs w:val="36"/>
    </w:rPr>
  </w:style>
  <w:style w:type="character" w:customStyle="1" w:styleId="Heading3Char">
    <w:name w:val="Heading 3 Char"/>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character" w:customStyle="1" w:styleId="sub">
    <w:name w:val="sub"/>
    <w:basedOn w:val="a6"/>
    <w:rsid w:val="00443C90"/>
  </w:style>
  <w:style w:type="paragraph" w:customStyle="1" w:styleId="afffffffffff1">
    <w:name w:val="Бланк_адрес"/>
    <w:aliases w:val="тел."/>
    <w:basedOn w:val="a5"/>
    <w:rsid w:val="00BE0EDA"/>
    <w:pPr>
      <w:framePr w:w="4536" w:h="3170" w:wrap="around" w:vAnchor="page" w:hAnchor="page" w:x="1560" w:y="1498"/>
      <w:widowControl/>
      <w:autoSpaceDE/>
      <w:autoSpaceDN/>
      <w:adjustRightInd/>
      <w:spacing w:before="60" w:after="60" w:line="180" w:lineRule="exact"/>
      <w:jc w:val="center"/>
    </w:pPr>
    <w:rPr>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6057022">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18624730">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5130915">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5638520">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3909334">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44651373">
      <w:bodyDiv w:val="1"/>
      <w:marLeft w:val="0"/>
      <w:marRight w:val="0"/>
      <w:marTop w:val="0"/>
      <w:marBottom w:val="0"/>
      <w:divBdr>
        <w:top w:val="none" w:sz="0" w:space="0" w:color="auto"/>
        <w:left w:val="none" w:sz="0" w:space="0" w:color="auto"/>
        <w:bottom w:val="none" w:sz="0" w:space="0" w:color="auto"/>
        <w:right w:val="none" w:sz="0" w:space="0" w:color="auto"/>
      </w:divBdr>
    </w:div>
    <w:div w:id="247227480">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09330778">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2860576">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325807">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48612877">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014272">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596475417">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6009295">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89334422">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0247732">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29233328">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26745157">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4145202">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0606643">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3046501">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3867432">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1876911">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08739249">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3620970">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8564489">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2534523">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1951560">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367525">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1662809">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59910833">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496339411">
      <w:bodyDiv w:val="1"/>
      <w:marLeft w:val="0"/>
      <w:marRight w:val="0"/>
      <w:marTop w:val="0"/>
      <w:marBottom w:val="0"/>
      <w:divBdr>
        <w:top w:val="none" w:sz="0" w:space="0" w:color="auto"/>
        <w:left w:val="none" w:sz="0" w:space="0" w:color="auto"/>
        <w:bottom w:val="none" w:sz="0" w:space="0" w:color="auto"/>
        <w:right w:val="none" w:sz="0" w:space="0" w:color="auto"/>
      </w:divBdr>
    </w:div>
    <w:div w:id="150250293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881754">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0194056">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668873">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53486698">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0399221">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49690505">
      <w:bodyDiv w:val="1"/>
      <w:marLeft w:val="0"/>
      <w:marRight w:val="0"/>
      <w:marTop w:val="0"/>
      <w:marBottom w:val="0"/>
      <w:divBdr>
        <w:top w:val="none" w:sz="0" w:space="0" w:color="auto"/>
        <w:left w:val="none" w:sz="0" w:space="0" w:color="auto"/>
        <w:bottom w:val="none" w:sz="0" w:space="0" w:color="auto"/>
        <w:right w:val="none" w:sz="0" w:space="0" w:color="auto"/>
      </w:divBdr>
    </w:div>
    <w:div w:id="1752392110">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5924278">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6534693">
      <w:bodyDiv w:val="1"/>
      <w:marLeft w:val="0"/>
      <w:marRight w:val="0"/>
      <w:marTop w:val="0"/>
      <w:marBottom w:val="0"/>
      <w:divBdr>
        <w:top w:val="none" w:sz="0" w:space="0" w:color="auto"/>
        <w:left w:val="none" w:sz="0" w:space="0" w:color="auto"/>
        <w:bottom w:val="none" w:sz="0" w:space="0" w:color="auto"/>
        <w:right w:val="none" w:sz="0" w:space="0" w:color="auto"/>
      </w:divBdr>
    </w:div>
    <w:div w:id="1836795317">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899785489">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49005792">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2009032">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215802">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259376">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4764736">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1703302">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295318">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gpgrkirov.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99B6C-890F-4F9E-8C78-03111A83E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4374</TotalTime>
  <Pages>4</Pages>
  <Words>747</Words>
  <Characters>4261</Characters>
  <Application>Microsoft Office Word</Application>
  <DocSecurity>8</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468</cp:revision>
  <cp:lastPrinted>2020-09-30T10:12:00Z</cp:lastPrinted>
  <dcterms:created xsi:type="dcterms:W3CDTF">2020-12-01T08:13:00Z</dcterms:created>
  <dcterms:modified xsi:type="dcterms:W3CDTF">2023-02-08T13:33:00Z</dcterms:modified>
</cp:coreProperties>
</file>